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454" w:rsidRPr="00C00D2B" w:rsidRDefault="008B1DF2" w:rsidP="004C545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</w:t>
      </w:r>
      <w:r w:rsidR="004C5454" w:rsidRPr="00C00D2B">
        <w:rPr>
          <w:b/>
          <w:i/>
          <w:sz w:val="28"/>
          <w:szCs w:val="28"/>
        </w:rPr>
        <w:t>авчальний план</w:t>
      </w:r>
    </w:p>
    <w:p w:rsidR="004C5454" w:rsidRPr="00C00D2B" w:rsidRDefault="004C5454" w:rsidP="004C5454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4C5454" w:rsidRPr="00C00D2B" w:rsidRDefault="004C5454" w:rsidP="004C5454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на 20</w:t>
      </w:r>
      <w:r w:rsidR="002B0DE5">
        <w:rPr>
          <w:b/>
          <w:i/>
          <w:sz w:val="28"/>
          <w:szCs w:val="28"/>
        </w:rPr>
        <w:t>21</w:t>
      </w:r>
      <w:r w:rsidRPr="00C00D2B">
        <w:rPr>
          <w:b/>
          <w:i/>
          <w:sz w:val="28"/>
          <w:szCs w:val="28"/>
        </w:rPr>
        <w:t>-20</w:t>
      </w:r>
      <w:r w:rsidR="0050096E">
        <w:rPr>
          <w:b/>
          <w:i/>
          <w:sz w:val="28"/>
          <w:szCs w:val="28"/>
        </w:rPr>
        <w:t>2</w:t>
      </w:r>
      <w:r w:rsidR="002B0DE5">
        <w:rPr>
          <w:b/>
          <w:i/>
          <w:sz w:val="28"/>
          <w:szCs w:val="28"/>
        </w:rPr>
        <w:t>2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4C5454" w:rsidRDefault="004C5454" w:rsidP="004C54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(1-А</w:t>
      </w:r>
      <w:r w:rsidR="0050096E">
        <w:rPr>
          <w:b/>
          <w:sz w:val="28"/>
          <w:szCs w:val="28"/>
        </w:rPr>
        <w:t>, Б</w:t>
      </w:r>
      <w:r>
        <w:rPr>
          <w:b/>
          <w:sz w:val="28"/>
          <w:szCs w:val="28"/>
        </w:rPr>
        <w:t xml:space="preserve"> клас НУШ</w:t>
      </w:r>
      <w:r w:rsidR="0050096E">
        <w:rPr>
          <w:b/>
          <w:sz w:val="28"/>
          <w:szCs w:val="28"/>
        </w:rPr>
        <w:t>,</w:t>
      </w:r>
      <w:r w:rsidR="0050096E" w:rsidRPr="0050096E">
        <w:rPr>
          <w:b/>
          <w:sz w:val="28"/>
          <w:szCs w:val="28"/>
        </w:rPr>
        <w:t xml:space="preserve"> </w:t>
      </w:r>
      <w:r w:rsidR="0050096E">
        <w:rPr>
          <w:b/>
          <w:sz w:val="28"/>
          <w:szCs w:val="28"/>
        </w:rPr>
        <w:t xml:space="preserve">1-В, Г клас НУШ «Розумники» </w:t>
      </w:r>
      <w:r w:rsidRPr="00C00D2B">
        <w:rPr>
          <w:b/>
          <w:sz w:val="28"/>
          <w:szCs w:val="28"/>
        </w:rPr>
        <w:t>)</w:t>
      </w:r>
    </w:p>
    <w:p w:rsidR="004C5454" w:rsidRPr="00C00D2B" w:rsidRDefault="004C5454" w:rsidP="004C5454">
      <w:pPr>
        <w:jc w:val="center"/>
        <w:rPr>
          <w:b/>
          <w:sz w:val="28"/>
          <w:szCs w:val="28"/>
        </w:rPr>
      </w:pPr>
    </w:p>
    <w:tbl>
      <w:tblPr>
        <w:tblW w:w="82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814"/>
        <w:gridCol w:w="29"/>
      </w:tblGrid>
      <w:tr w:rsidR="004C5454" w:rsidRPr="00C00D2B" w:rsidTr="002A4D83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4C5454" w:rsidRPr="00C00D2B" w:rsidTr="002A4D83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4A53BC" w:rsidRDefault="004C5454" w:rsidP="002A4D83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4A53BC">
              <w:rPr>
                <w:b/>
                <w:sz w:val="26"/>
                <w:szCs w:val="26"/>
              </w:rPr>
              <w:t>1-</w:t>
            </w:r>
            <w:r>
              <w:rPr>
                <w:b/>
                <w:sz w:val="26"/>
                <w:szCs w:val="26"/>
              </w:rPr>
              <w:t>А</w:t>
            </w:r>
            <w:r w:rsidR="0050096E">
              <w:rPr>
                <w:b/>
                <w:sz w:val="26"/>
                <w:szCs w:val="26"/>
              </w:rPr>
              <w:t>,Б</w:t>
            </w:r>
            <w:r w:rsidR="0066366B">
              <w:rPr>
                <w:b/>
                <w:sz w:val="26"/>
                <w:szCs w:val="26"/>
              </w:rPr>
              <w:t>,В,Г</w:t>
            </w:r>
          </w:p>
        </w:tc>
      </w:tr>
      <w:tr w:rsidR="004C5454" w:rsidRPr="00C00D2B" w:rsidTr="002A4D8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C5454" w:rsidRPr="00C00D2B" w:rsidTr="002A4D8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5454" w:rsidRPr="00C00D2B" w:rsidTr="002A4D83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  <w:p w:rsidR="00D342B5" w:rsidRPr="00C00D2B" w:rsidRDefault="00D342B5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Default="00D342B5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342B5" w:rsidRPr="00C00D2B" w:rsidRDefault="00D342B5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911AB1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Технологічна, </w:t>
            </w: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C5454" w:rsidRPr="00C00D2B" w:rsidTr="002A4D83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454" w:rsidRPr="00C00D2B" w:rsidRDefault="004C5454" w:rsidP="002A4D8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4C5454">
              <w:rPr>
                <w:b/>
                <w:sz w:val="28"/>
                <w:szCs w:val="28"/>
              </w:rPr>
              <w:t>+3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BC1439" w:rsidRDefault="00663897" w:rsidP="0066389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Я досліджую світ (п</w:t>
            </w:r>
            <w:r w:rsidR="00BC1439" w:rsidRPr="00BC1439">
              <w:rPr>
                <w:i/>
                <w:sz w:val="22"/>
                <w:szCs w:val="22"/>
              </w:rPr>
              <w:t>рироднича галузь</w:t>
            </w:r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4C5454" w:rsidRPr="00C00D2B" w:rsidRDefault="004C5454" w:rsidP="002A4D83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</w:tbl>
    <w:p w:rsidR="004C5454" w:rsidRPr="00C00D2B" w:rsidRDefault="004C5454" w:rsidP="004C5454">
      <w:pPr>
        <w:jc w:val="center"/>
        <w:rPr>
          <w:sz w:val="28"/>
          <w:szCs w:val="28"/>
        </w:rPr>
      </w:pPr>
    </w:p>
    <w:p w:rsidR="004C5454" w:rsidRPr="00C00D2B" w:rsidRDefault="004C5454" w:rsidP="004C5454">
      <w:pPr>
        <w:jc w:val="center"/>
        <w:rPr>
          <w:sz w:val="28"/>
          <w:szCs w:val="28"/>
        </w:rPr>
      </w:pPr>
    </w:p>
    <w:p w:rsidR="004C5454" w:rsidRPr="00C00D2B" w:rsidRDefault="004C5454" w:rsidP="004C545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60B5" w:rsidRPr="000160B5" w:rsidRDefault="000160B5" w:rsidP="000160B5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4C5454" w:rsidRPr="00C00D2B" w:rsidRDefault="004C5454" w:rsidP="004C5454"/>
    <w:p w:rsidR="004C5454" w:rsidRPr="00C00D2B" w:rsidRDefault="00A4227E" w:rsidP="009213F0">
      <w:pPr>
        <w:jc w:val="center"/>
      </w:pPr>
      <w:r>
        <w:t xml:space="preserve"> </w:t>
      </w:r>
    </w:p>
    <w:p w:rsidR="004C5454" w:rsidRPr="00C00D2B" w:rsidRDefault="004C5454" w:rsidP="004C5454"/>
    <w:p w:rsidR="004C5454" w:rsidRPr="00C00D2B" w:rsidRDefault="004C5454" w:rsidP="000160B5">
      <w:pPr>
        <w:jc w:val="both"/>
      </w:pPr>
    </w:p>
    <w:p w:rsidR="004C5454" w:rsidRDefault="004C5454" w:rsidP="004C5454"/>
    <w:p w:rsidR="00F06ED0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Навчальний план</w:t>
      </w:r>
    </w:p>
    <w:p w:rsidR="00F06ED0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F06ED0" w:rsidRDefault="00594189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2021</w:t>
      </w:r>
      <w:r w:rsidR="00F06ED0">
        <w:rPr>
          <w:b/>
          <w:i/>
          <w:sz w:val="28"/>
          <w:szCs w:val="28"/>
        </w:rPr>
        <w:t>-20</w:t>
      </w:r>
      <w:r w:rsidR="00B317E5"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</w:rPr>
        <w:t>2</w:t>
      </w:r>
      <w:r w:rsidR="00F06ED0">
        <w:rPr>
          <w:b/>
          <w:i/>
          <w:sz w:val="28"/>
          <w:szCs w:val="28"/>
        </w:rPr>
        <w:t xml:space="preserve"> навчальний рік</w:t>
      </w:r>
    </w:p>
    <w:p w:rsidR="00F06ED0" w:rsidRPr="001C20EB" w:rsidRDefault="00F06ED0" w:rsidP="00F06ED0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(1-Д клас НУШ «Інтелект України»)</w:t>
      </w:r>
    </w:p>
    <w:p w:rsidR="00F06ED0" w:rsidRDefault="00F06ED0" w:rsidP="00F06ED0">
      <w:pPr>
        <w:jc w:val="center"/>
        <w:rPr>
          <w:b/>
          <w:sz w:val="28"/>
          <w:szCs w:val="28"/>
        </w:rPr>
      </w:pPr>
    </w:p>
    <w:tbl>
      <w:tblPr>
        <w:tblW w:w="8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693"/>
        <w:gridCol w:w="1209"/>
        <w:gridCol w:w="1212"/>
      </w:tblGrid>
      <w:tr w:rsidR="00F06ED0" w:rsidRPr="0079060C" w:rsidTr="00594189"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F06ED0" w:rsidRPr="0079060C" w:rsidTr="00594189"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1</w:t>
            </w:r>
            <w:r>
              <w:rPr>
                <w:b/>
              </w:rPr>
              <w:t>-Д</w:t>
            </w:r>
            <w:r w:rsidRPr="004663EC">
              <w:rPr>
                <w:b/>
              </w:rPr>
              <w:t xml:space="preserve"> клас</w:t>
            </w:r>
          </w:p>
        </w:tc>
      </w:tr>
      <w:tr w:rsidR="00594189" w:rsidRPr="0079060C" w:rsidTr="00594189">
        <w:trPr>
          <w:trHeight w:val="428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189" w:rsidRPr="004663EC" w:rsidRDefault="00594189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594189" w:rsidRPr="004663EC" w:rsidRDefault="00594189" w:rsidP="00FE3539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594189" w:rsidRPr="0079060C" w:rsidTr="00594189">
        <w:trPr>
          <w:trHeight w:val="427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Іноземна мова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jc w:val="center"/>
            </w:pPr>
            <w:r>
              <w:t>2</w:t>
            </w:r>
          </w:p>
        </w:tc>
      </w:tr>
      <w:tr w:rsidR="00594189" w:rsidRPr="0079060C" w:rsidTr="00594189">
        <w:trPr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594189" w:rsidRPr="0079060C" w:rsidTr="00594189">
        <w:trPr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89" w:rsidRPr="004663EC" w:rsidRDefault="00594189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  <w:r w:rsidRPr="004663EC">
              <w:t>(</w:t>
            </w:r>
            <w:r w:rsidR="007F7566">
              <w:t>іноземна мова</w:t>
            </w:r>
            <w:r w:rsidRPr="004663EC">
              <w:t>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8</w:t>
            </w:r>
          </w:p>
        </w:tc>
      </w:tr>
      <w:tr w:rsidR="00594189" w:rsidRPr="0079060C" w:rsidTr="005941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594189" w:rsidRPr="0079060C" w:rsidTr="007F7566">
        <w:trPr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89" w:rsidRPr="004663EC" w:rsidRDefault="007F7566" w:rsidP="00594189">
            <w:pPr>
              <w:widowControl w:val="0"/>
              <w:snapToGrid w:val="0"/>
              <w:spacing w:line="264" w:lineRule="auto"/>
              <w:ind w:firstLine="29"/>
              <w:jc w:val="center"/>
            </w:pPr>
            <w:proofErr w:type="spellStart"/>
            <w:r>
              <w:t>Інформатична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4189" w:rsidRPr="004663EC" w:rsidRDefault="00594189" w:rsidP="00594189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7F7566" w:rsidRPr="0079060C" w:rsidTr="00594189">
        <w:trPr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7F7566" w:rsidRPr="0079060C" w:rsidTr="005941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7F7566" w:rsidRPr="0079060C" w:rsidTr="005941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7F7566" w:rsidRPr="0079060C" w:rsidTr="00594189">
        <w:trPr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7F7566" w:rsidRPr="0079060C" w:rsidTr="005941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7F7566" w:rsidRPr="0079060C" w:rsidTr="005941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7F7566" w:rsidRPr="0079060C" w:rsidTr="005941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7F7566" w:rsidRPr="0079060C" w:rsidTr="005941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2</w:t>
            </w:r>
          </w:p>
        </w:tc>
      </w:tr>
      <w:tr w:rsidR="007F7566" w:rsidRPr="0079060C" w:rsidTr="00594189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7F7566" w:rsidRPr="0079060C" w:rsidTr="00594189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B96556" w:rsidRDefault="007F7566" w:rsidP="009B6279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Я пізнаю світ (</w:t>
            </w:r>
            <w:r w:rsidR="009B6279">
              <w:rPr>
                <w:i/>
              </w:rPr>
              <w:t>мовно-літературна</w:t>
            </w:r>
            <w:r>
              <w:rPr>
                <w:i/>
              </w:rPr>
              <w:t xml:space="preserve"> галузь)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7F7566" w:rsidRPr="0079060C" w:rsidTr="00594189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566" w:rsidRPr="004663EC" w:rsidRDefault="007F7566" w:rsidP="007F7566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45" w:lineRule="auto"/>
              <w:jc w:val="center"/>
            </w:pPr>
            <w:r w:rsidRPr="004663EC">
              <w:t>20</w:t>
            </w:r>
          </w:p>
        </w:tc>
      </w:tr>
      <w:tr w:rsidR="007F7566" w:rsidRPr="0079060C" w:rsidTr="00594189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566" w:rsidRPr="004663EC" w:rsidRDefault="007F7566" w:rsidP="007F7566">
            <w:pPr>
              <w:widowControl w:val="0"/>
              <w:snapToGrid w:val="0"/>
              <w:spacing w:line="245" w:lineRule="auto"/>
              <w:jc w:val="center"/>
            </w:pPr>
            <w:r w:rsidRPr="004663EC">
              <w:t>23</w:t>
            </w:r>
          </w:p>
        </w:tc>
      </w:tr>
    </w:tbl>
    <w:p w:rsidR="00F06ED0" w:rsidRDefault="00F06ED0" w:rsidP="00F06ED0"/>
    <w:p w:rsidR="00F06ED0" w:rsidRDefault="00F06ED0" w:rsidP="00F06ED0">
      <w:pPr>
        <w:jc w:val="center"/>
        <w:rPr>
          <w:color w:val="000000"/>
          <w:sz w:val="28"/>
          <w:szCs w:val="28"/>
          <w:lang w:val="ru-RU"/>
        </w:rPr>
      </w:pPr>
    </w:p>
    <w:p w:rsidR="00F06ED0" w:rsidRDefault="00F06ED0" w:rsidP="00F06ED0">
      <w:pPr>
        <w:jc w:val="center"/>
        <w:rPr>
          <w:color w:val="000000"/>
          <w:sz w:val="28"/>
          <w:szCs w:val="28"/>
          <w:lang w:val="ru-RU"/>
        </w:rPr>
      </w:pPr>
    </w:p>
    <w:p w:rsidR="00A81DDD" w:rsidRPr="000160B5" w:rsidRDefault="00A81DDD" w:rsidP="00A81DDD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F06ED0" w:rsidRDefault="00F06ED0" w:rsidP="00F06E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F06ED0" w:rsidRDefault="00F06ED0" w:rsidP="00F06ED0">
      <w:pPr>
        <w:jc w:val="center"/>
        <w:rPr>
          <w:color w:val="000000"/>
          <w:sz w:val="28"/>
          <w:szCs w:val="28"/>
        </w:rPr>
      </w:pPr>
    </w:p>
    <w:p w:rsidR="00F06ED0" w:rsidRDefault="00F06ED0" w:rsidP="00F06ED0"/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B317E5" w:rsidRDefault="00B317E5" w:rsidP="00F06ED0">
      <w:pPr>
        <w:jc w:val="center"/>
        <w:rPr>
          <w:b/>
          <w:i/>
          <w:sz w:val="28"/>
          <w:szCs w:val="28"/>
        </w:rPr>
      </w:pPr>
    </w:p>
    <w:p w:rsidR="00554EF7" w:rsidRDefault="00554EF7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на 20</w:t>
      </w:r>
      <w:r w:rsidR="009A49FF">
        <w:rPr>
          <w:b/>
          <w:i/>
          <w:sz w:val="28"/>
          <w:szCs w:val="28"/>
        </w:rPr>
        <w:t>21</w:t>
      </w:r>
      <w:r w:rsidR="006D0C87">
        <w:rPr>
          <w:b/>
          <w:i/>
          <w:sz w:val="28"/>
          <w:szCs w:val="28"/>
        </w:rPr>
        <w:t>-202</w:t>
      </w:r>
      <w:r w:rsidR="009A49FF">
        <w:rPr>
          <w:b/>
          <w:i/>
          <w:sz w:val="28"/>
          <w:szCs w:val="28"/>
        </w:rPr>
        <w:t>2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F6667B" w:rsidRDefault="009A49FF" w:rsidP="00F66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(2-А, Б</w:t>
      </w:r>
      <w:r w:rsidR="00F6667B">
        <w:rPr>
          <w:b/>
          <w:sz w:val="28"/>
          <w:szCs w:val="28"/>
        </w:rPr>
        <w:t xml:space="preserve"> клас НУШ,</w:t>
      </w:r>
      <w:r w:rsidR="00F6667B" w:rsidRPr="0050096E">
        <w:rPr>
          <w:b/>
          <w:sz w:val="28"/>
          <w:szCs w:val="28"/>
        </w:rPr>
        <w:t xml:space="preserve"> </w:t>
      </w:r>
      <w:r w:rsidR="00F6667B">
        <w:rPr>
          <w:b/>
          <w:sz w:val="28"/>
          <w:szCs w:val="28"/>
        </w:rPr>
        <w:t xml:space="preserve">2-В, Г клас НУШ «Розумники» </w:t>
      </w:r>
      <w:r w:rsidR="00F6667B" w:rsidRPr="00C00D2B">
        <w:rPr>
          <w:b/>
          <w:sz w:val="28"/>
          <w:szCs w:val="28"/>
        </w:rPr>
        <w:t>)</w:t>
      </w:r>
    </w:p>
    <w:p w:rsidR="00F06ED0" w:rsidRPr="00C00D2B" w:rsidRDefault="00F06ED0" w:rsidP="00F06ED0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F06ED0" w:rsidRPr="00C00D2B" w:rsidTr="00A4227E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F06ED0" w:rsidRPr="00C00D2B" w:rsidTr="00A4227E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A53BC" w:rsidRDefault="00F06ED0" w:rsidP="00A4227E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4A53BC">
              <w:rPr>
                <w:b/>
                <w:sz w:val="26"/>
                <w:szCs w:val="26"/>
              </w:rPr>
              <w:t>2-А</w:t>
            </w:r>
            <w:r w:rsidR="009A49FF">
              <w:rPr>
                <w:b/>
                <w:sz w:val="26"/>
                <w:szCs w:val="26"/>
              </w:rPr>
              <w:t>,Б,В,Г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Технологічна, </w:t>
            </w: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21+3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r>
              <w:rPr>
                <w:sz w:val="22"/>
                <w:szCs w:val="22"/>
              </w:rPr>
              <w:t>Курс за вибором «Логіка»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F06ED0" w:rsidRPr="00C00D2B" w:rsidRDefault="00F06ED0" w:rsidP="00A4227E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</w:tr>
    </w:tbl>
    <w:p w:rsidR="00F06ED0" w:rsidRPr="00C00D2B" w:rsidRDefault="00F06ED0" w:rsidP="00F06ED0">
      <w:pPr>
        <w:jc w:val="center"/>
        <w:rPr>
          <w:sz w:val="28"/>
          <w:szCs w:val="28"/>
        </w:rPr>
      </w:pPr>
    </w:p>
    <w:p w:rsidR="00F06ED0" w:rsidRPr="00C00D2B" w:rsidRDefault="00F06ED0" w:rsidP="00F06ED0">
      <w:pPr>
        <w:jc w:val="center"/>
        <w:rPr>
          <w:sz w:val="28"/>
          <w:szCs w:val="28"/>
        </w:rPr>
      </w:pPr>
    </w:p>
    <w:p w:rsidR="00F06ED0" w:rsidRPr="00C00D2B" w:rsidRDefault="00F06ED0" w:rsidP="00F06ED0">
      <w:pPr>
        <w:rPr>
          <w:sz w:val="28"/>
          <w:szCs w:val="28"/>
        </w:rPr>
      </w:pPr>
      <w:r w:rsidRPr="00C00D2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</w:p>
    <w:p w:rsidR="00F06ED0" w:rsidRPr="00C00D2B" w:rsidRDefault="00F06ED0" w:rsidP="00F06ED0"/>
    <w:p w:rsidR="00EF058A" w:rsidRPr="000160B5" w:rsidRDefault="00EF058A" w:rsidP="00EF058A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F06ED0" w:rsidRPr="00C00D2B" w:rsidRDefault="00F06ED0" w:rsidP="00F06ED0"/>
    <w:p w:rsidR="00F06ED0" w:rsidRDefault="00F06ED0" w:rsidP="00F06ED0"/>
    <w:p w:rsidR="00D9740B" w:rsidRDefault="00D9740B" w:rsidP="00F06ED0"/>
    <w:p w:rsidR="00D9740B" w:rsidRDefault="00D9740B" w:rsidP="00F06ED0"/>
    <w:p w:rsidR="00F06ED0" w:rsidRPr="00C00D2B" w:rsidRDefault="00F06ED0" w:rsidP="00F06ED0"/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Навчальний план</w:t>
      </w:r>
    </w:p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</w:t>
      </w:r>
      <w:r w:rsidR="00966F57">
        <w:rPr>
          <w:b/>
          <w:i/>
          <w:sz w:val="28"/>
          <w:szCs w:val="28"/>
        </w:rPr>
        <w:t>21</w:t>
      </w:r>
      <w:r w:rsidR="006D0C87">
        <w:rPr>
          <w:b/>
          <w:i/>
          <w:sz w:val="28"/>
          <w:szCs w:val="28"/>
        </w:rPr>
        <w:t>-202</w:t>
      </w:r>
      <w:r w:rsidR="00966F57"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</w:rPr>
        <w:t xml:space="preserve"> навчальний рік</w:t>
      </w:r>
    </w:p>
    <w:p w:rsidR="00D9740B" w:rsidRPr="001C20EB" w:rsidRDefault="00D9740B" w:rsidP="00D9740B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2</w:t>
      </w:r>
      <w:r w:rsidRPr="001C20EB">
        <w:rPr>
          <w:b/>
          <w:sz w:val="28"/>
          <w:szCs w:val="28"/>
        </w:rPr>
        <w:t>-Д клас НУШ «Інтелект України»)</w:t>
      </w:r>
    </w:p>
    <w:p w:rsidR="00D9740B" w:rsidRDefault="00D9740B" w:rsidP="00D9740B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693"/>
        <w:gridCol w:w="1238"/>
        <w:gridCol w:w="1209"/>
        <w:gridCol w:w="8"/>
      </w:tblGrid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2-Д</w:t>
            </w:r>
            <w:r w:rsidRPr="004663EC">
              <w:rPr>
                <w:b/>
              </w:rPr>
              <w:t xml:space="preserve"> клас</w:t>
            </w:r>
          </w:p>
        </w:tc>
      </w:tr>
      <w:tr w:rsidR="00966F57" w:rsidRPr="0079060C" w:rsidTr="00966F57">
        <w:trPr>
          <w:gridAfter w:val="1"/>
          <w:wAfter w:w="8" w:type="dxa"/>
          <w:trHeight w:val="428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F57" w:rsidRPr="004663EC" w:rsidRDefault="00966F57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966F57" w:rsidRPr="004663EC" w:rsidRDefault="00966F57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6F57" w:rsidRPr="004663EC" w:rsidRDefault="00966F57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6F57" w:rsidRPr="004663EC" w:rsidRDefault="00966F57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966F57" w:rsidRPr="0079060C" w:rsidTr="00966F57">
        <w:trPr>
          <w:gridAfter w:val="1"/>
          <w:wAfter w:w="8" w:type="dxa"/>
          <w:trHeight w:val="427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F57" w:rsidRPr="004663EC" w:rsidRDefault="00966F57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6F57" w:rsidRPr="004663EC" w:rsidRDefault="00966F57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Іноземна мова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6F57" w:rsidRPr="004663EC" w:rsidRDefault="000739F9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D9740B" w:rsidRPr="0079060C" w:rsidTr="00966F57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Default="000739F9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4</w:t>
            </w:r>
          </w:p>
        </w:tc>
      </w:tr>
      <w:tr w:rsidR="00D9740B" w:rsidRPr="0079060C" w:rsidTr="000739F9">
        <w:trPr>
          <w:gridAfter w:val="1"/>
          <w:wAfter w:w="8" w:type="dxa"/>
          <w:trHeight w:val="252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0739F9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54447F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8</w:t>
            </w: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54447F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F" w:rsidRPr="004663EC" w:rsidRDefault="0054447F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47F" w:rsidRPr="004663EC" w:rsidRDefault="0054447F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47F" w:rsidRDefault="0054447F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47F" w:rsidRPr="004663EC" w:rsidRDefault="0054447F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966F57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54447F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966F57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2</w:t>
            </w: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B96556" w:rsidRDefault="008B5008" w:rsidP="00833537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Курс за вибором «Логіка»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966F57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45" w:lineRule="auto"/>
              <w:jc w:val="center"/>
            </w:pPr>
            <w:r>
              <w:t>22</w:t>
            </w:r>
          </w:p>
        </w:tc>
      </w:tr>
      <w:tr w:rsidR="00D9740B" w:rsidRPr="0079060C" w:rsidTr="00966F57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45" w:lineRule="auto"/>
              <w:jc w:val="center"/>
            </w:pPr>
            <w:r>
              <w:t>25</w:t>
            </w:r>
          </w:p>
        </w:tc>
      </w:tr>
    </w:tbl>
    <w:p w:rsidR="00D9740B" w:rsidRDefault="00D9740B" w:rsidP="00D9740B"/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5A4199" w:rsidRPr="000160B5" w:rsidRDefault="005A4199" w:rsidP="005A4199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9740B" w:rsidRDefault="00D9740B" w:rsidP="00D9740B">
      <w:pPr>
        <w:jc w:val="center"/>
        <w:rPr>
          <w:color w:val="000000"/>
          <w:sz w:val="28"/>
          <w:szCs w:val="28"/>
        </w:rPr>
      </w:pPr>
    </w:p>
    <w:p w:rsidR="00D9740B" w:rsidRDefault="00D9740B" w:rsidP="00D9740B"/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A248E9" w:rsidRDefault="00A248E9" w:rsidP="00D9740B">
      <w:pPr>
        <w:jc w:val="center"/>
        <w:rPr>
          <w:b/>
          <w:i/>
          <w:sz w:val="28"/>
          <w:szCs w:val="28"/>
        </w:rPr>
      </w:pPr>
    </w:p>
    <w:p w:rsidR="00554EF7" w:rsidRDefault="00554EF7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FE60E9" w:rsidRPr="00C00D2B" w:rsidRDefault="00FE60E9" w:rsidP="00FE60E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FE60E9" w:rsidRPr="00C00D2B" w:rsidRDefault="00FE60E9" w:rsidP="00FE60E9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FE60E9" w:rsidRPr="00C00D2B" w:rsidRDefault="00FE60E9" w:rsidP="00FE60E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</w:t>
      </w:r>
      <w:r w:rsidR="000F33DC">
        <w:rPr>
          <w:b/>
          <w:i/>
          <w:sz w:val="28"/>
          <w:szCs w:val="28"/>
        </w:rPr>
        <w:t>21</w:t>
      </w:r>
      <w:r w:rsidRPr="00C00D2B">
        <w:rPr>
          <w:b/>
          <w:i/>
          <w:sz w:val="28"/>
          <w:szCs w:val="28"/>
        </w:rPr>
        <w:t>-20</w:t>
      </w:r>
      <w:r>
        <w:rPr>
          <w:b/>
          <w:i/>
          <w:sz w:val="28"/>
          <w:szCs w:val="28"/>
        </w:rPr>
        <w:t>2</w:t>
      </w:r>
      <w:r w:rsidR="000F33DC">
        <w:rPr>
          <w:b/>
          <w:i/>
          <w:sz w:val="28"/>
          <w:szCs w:val="28"/>
        </w:rPr>
        <w:t>2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FE60E9" w:rsidRDefault="00FE60E9" w:rsidP="00FE60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(3-А,</w:t>
      </w:r>
      <w:r w:rsidR="00A576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</w:t>
      </w:r>
      <w:r w:rsidR="00A576D6">
        <w:rPr>
          <w:b/>
          <w:sz w:val="28"/>
          <w:szCs w:val="28"/>
        </w:rPr>
        <w:t>, Е</w:t>
      </w:r>
      <w:r>
        <w:rPr>
          <w:b/>
          <w:sz w:val="28"/>
          <w:szCs w:val="28"/>
        </w:rPr>
        <w:t xml:space="preserve"> клас НУШ</w:t>
      </w:r>
      <w:r w:rsidR="004E1324">
        <w:rPr>
          <w:b/>
          <w:sz w:val="28"/>
          <w:szCs w:val="28"/>
        </w:rPr>
        <w:t>, 3-В, Г клас НУШ «Розумники»</w:t>
      </w:r>
      <w:r w:rsidRPr="00C00D2B">
        <w:rPr>
          <w:b/>
          <w:sz w:val="28"/>
          <w:szCs w:val="28"/>
        </w:rPr>
        <w:t>)</w:t>
      </w:r>
    </w:p>
    <w:p w:rsidR="00FE60E9" w:rsidRPr="00C00D2B" w:rsidRDefault="00FE60E9" w:rsidP="00FE60E9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FE60E9" w:rsidRPr="00C00D2B" w:rsidTr="00541EF6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</w:p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</w:p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FE60E9" w:rsidRPr="00C00D2B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FE60E9" w:rsidRPr="00C00D2B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FE60E9" w:rsidRPr="00C00D2B" w:rsidTr="00541EF6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4A53BC" w:rsidRDefault="00FE60E9" w:rsidP="00541EF6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3-А,Б</w:t>
            </w:r>
            <w:r w:rsidR="005A6A7D">
              <w:rPr>
                <w:b/>
                <w:sz w:val="26"/>
                <w:szCs w:val="26"/>
              </w:rPr>
              <w:t>,В,Г,Е</w:t>
            </w:r>
          </w:p>
        </w:tc>
      </w:tr>
      <w:tr w:rsidR="00FE60E9" w:rsidRPr="00C00D2B" w:rsidTr="00541EF6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E60E9" w:rsidRPr="00C00D2B" w:rsidTr="00541EF6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E60E9" w:rsidRPr="00C00D2B" w:rsidTr="00541EF6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95568C" w:rsidP="009556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 </w:t>
            </w:r>
            <w:r w:rsidR="00FE60E9">
              <w:rPr>
                <w:sz w:val="28"/>
                <w:szCs w:val="28"/>
              </w:rPr>
              <w:t>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95568C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5568C" w:rsidRPr="00C00D2B" w:rsidTr="00541EF6">
        <w:trPr>
          <w:trHeight w:val="477"/>
        </w:trPr>
        <w:tc>
          <w:tcPr>
            <w:tcW w:w="64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568C" w:rsidRDefault="0095568C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68C" w:rsidRDefault="0095568C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0E9" w:rsidRDefault="00363B53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63B53" w:rsidRPr="00C00D2B" w:rsidTr="00541EF6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B53" w:rsidRDefault="00363B53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B53" w:rsidRDefault="00363B53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0E9" w:rsidRPr="00C00D2B" w:rsidRDefault="00FE60E9" w:rsidP="00541EF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95568C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="00FE60E9">
              <w:rPr>
                <w:b/>
                <w:sz w:val="28"/>
                <w:szCs w:val="28"/>
              </w:rPr>
              <w:t>+3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95568C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A129B1" w:rsidRDefault="00FE60E9" w:rsidP="00541EF6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Я досліджую світ (природнича галузь)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  <w:tr w:rsidR="00FE60E9" w:rsidRPr="00C00D2B" w:rsidTr="00541EF6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Pr="00C00D2B" w:rsidRDefault="00FE60E9" w:rsidP="00541EF6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FE60E9" w:rsidRPr="00C00D2B" w:rsidRDefault="00FE60E9" w:rsidP="00541EF6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0E9" w:rsidRDefault="00FE60E9" w:rsidP="00541E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</w:tr>
    </w:tbl>
    <w:p w:rsidR="00FE60E9" w:rsidRPr="00C00D2B" w:rsidRDefault="00FE60E9" w:rsidP="00FE60E9">
      <w:pPr>
        <w:jc w:val="center"/>
        <w:rPr>
          <w:sz w:val="28"/>
          <w:szCs w:val="28"/>
        </w:rPr>
      </w:pPr>
    </w:p>
    <w:p w:rsidR="00FE60E9" w:rsidRDefault="00FE60E9" w:rsidP="00FE60E9">
      <w:pPr>
        <w:jc w:val="center"/>
        <w:rPr>
          <w:sz w:val="28"/>
          <w:szCs w:val="28"/>
        </w:rPr>
      </w:pPr>
    </w:p>
    <w:p w:rsidR="00FE60E9" w:rsidRDefault="00FE60E9" w:rsidP="00FE60E9">
      <w:pPr>
        <w:jc w:val="center"/>
        <w:rPr>
          <w:sz w:val="28"/>
          <w:szCs w:val="28"/>
        </w:rPr>
      </w:pPr>
    </w:p>
    <w:p w:rsidR="00FE60E9" w:rsidRPr="000160B5" w:rsidRDefault="00FE60E9" w:rsidP="00FE60E9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18378E" w:rsidRPr="00C00D2B" w:rsidRDefault="0018378E" w:rsidP="00F06ED0">
      <w:pPr>
        <w:jc w:val="center"/>
        <w:rPr>
          <w:sz w:val="28"/>
          <w:szCs w:val="28"/>
        </w:rPr>
      </w:pPr>
    </w:p>
    <w:p w:rsidR="00F06ED0" w:rsidRDefault="00F06ED0" w:rsidP="00F06ED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5568C" w:rsidRDefault="0095568C" w:rsidP="00F06ED0">
      <w:pPr>
        <w:rPr>
          <w:sz w:val="28"/>
          <w:szCs w:val="28"/>
        </w:rPr>
      </w:pPr>
    </w:p>
    <w:p w:rsidR="0095568C" w:rsidRPr="00C00D2B" w:rsidRDefault="0095568C" w:rsidP="00F06ED0">
      <w:pPr>
        <w:rPr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Навчальний план</w:t>
      </w:r>
    </w:p>
    <w:p w:rsidR="00DC4B7A" w:rsidRDefault="00DC4B7A" w:rsidP="00DC4B7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DC4B7A" w:rsidRDefault="005C6550" w:rsidP="00DC4B7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2021-2022</w:t>
      </w:r>
      <w:r w:rsidR="00DC4B7A">
        <w:rPr>
          <w:b/>
          <w:i/>
          <w:sz w:val="28"/>
          <w:szCs w:val="28"/>
        </w:rPr>
        <w:t xml:space="preserve"> навчальний рік</w:t>
      </w:r>
    </w:p>
    <w:p w:rsidR="00DC4B7A" w:rsidRPr="001C20EB" w:rsidRDefault="00DC4B7A" w:rsidP="00DC4B7A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</w:t>
      </w:r>
      <w:r w:rsidR="00A576D6">
        <w:rPr>
          <w:b/>
          <w:sz w:val="28"/>
          <w:szCs w:val="28"/>
        </w:rPr>
        <w:t>3</w:t>
      </w:r>
      <w:r w:rsidRPr="001C20EB">
        <w:rPr>
          <w:b/>
          <w:sz w:val="28"/>
          <w:szCs w:val="28"/>
        </w:rPr>
        <w:t>-Д клас НУШ «Інтелект України»)</w:t>
      </w:r>
    </w:p>
    <w:p w:rsidR="00DC4B7A" w:rsidRDefault="00DC4B7A" w:rsidP="00DC4B7A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693"/>
        <w:gridCol w:w="1238"/>
        <w:gridCol w:w="1209"/>
        <w:gridCol w:w="8"/>
      </w:tblGrid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A" w:rsidRPr="004663EC" w:rsidRDefault="00DC4B7A" w:rsidP="004E1324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B7A" w:rsidRPr="004663EC" w:rsidRDefault="005A6A7D" w:rsidP="004E1324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C4B7A">
              <w:rPr>
                <w:b/>
              </w:rPr>
              <w:t>-Д</w:t>
            </w:r>
            <w:r w:rsidR="00DC4B7A" w:rsidRPr="004663EC">
              <w:rPr>
                <w:b/>
              </w:rPr>
              <w:t xml:space="preserve"> клас</w:t>
            </w:r>
          </w:p>
        </w:tc>
      </w:tr>
      <w:tr w:rsidR="002512F3" w:rsidRPr="0079060C" w:rsidTr="002512F3">
        <w:trPr>
          <w:gridAfter w:val="1"/>
          <w:wAfter w:w="8" w:type="dxa"/>
          <w:trHeight w:val="428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2F3" w:rsidRPr="004663EC" w:rsidRDefault="002512F3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2512F3" w:rsidRPr="004663EC" w:rsidRDefault="002512F3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12F3" w:rsidRPr="004663EC" w:rsidRDefault="002512F3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12F3" w:rsidRPr="004663EC" w:rsidRDefault="002512F3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2512F3" w:rsidRPr="0079060C" w:rsidTr="002512F3">
        <w:trPr>
          <w:gridAfter w:val="1"/>
          <w:wAfter w:w="8" w:type="dxa"/>
          <w:trHeight w:val="427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2F3" w:rsidRPr="004663EC" w:rsidRDefault="002512F3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12F3" w:rsidRPr="004663EC" w:rsidRDefault="002512F3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Іноземна мова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12F3" w:rsidRPr="004663EC" w:rsidRDefault="002512F3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DC4B7A" w:rsidRPr="0079060C" w:rsidTr="002512F3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Default="002512F3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4</w:t>
            </w:r>
          </w:p>
        </w:tc>
      </w:tr>
      <w:tr w:rsidR="00DC4B7A" w:rsidRPr="0079060C" w:rsidTr="002512F3">
        <w:trPr>
          <w:gridAfter w:val="1"/>
          <w:wAfter w:w="8" w:type="dxa"/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2512F3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5A6A7D" w:rsidP="005A6A7D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B90DDF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8</w:t>
            </w: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2512F3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B7A" w:rsidRPr="004663EC" w:rsidRDefault="00B90DDF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436C01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B90DDF" w:rsidP="00436C01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5A6A7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5A6A7D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2512F3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B90DDF" w:rsidP="00436C01">
            <w:pPr>
              <w:widowControl w:val="0"/>
              <w:snapToGrid w:val="0"/>
              <w:spacing w:line="264" w:lineRule="auto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B90DDF" w:rsidP="00B90DDF">
            <w:pPr>
              <w:widowControl w:val="0"/>
              <w:snapToGrid w:val="0"/>
              <w:spacing w:line="264" w:lineRule="auto"/>
              <w:jc w:val="center"/>
            </w:pPr>
            <w:r>
              <w:t>Інформатика</w:t>
            </w:r>
            <w:r w:rsidRPr="004663EC">
              <w:t xml:space="preserve"> 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B90DDF" w:rsidP="004E1324">
            <w:pPr>
              <w:widowControl w:val="0"/>
              <w:snapToGrid w:val="0"/>
              <w:spacing w:line="264" w:lineRule="auto"/>
              <w:jc w:val="center"/>
            </w:pPr>
            <w:r>
              <w:t>1</w:t>
            </w:r>
          </w:p>
        </w:tc>
      </w:tr>
      <w:tr w:rsidR="00DC4B7A" w:rsidRPr="0079060C" w:rsidTr="002512F3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7A" w:rsidRPr="004663EC" w:rsidRDefault="00DC4B7A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B90DDF" w:rsidRPr="0079060C" w:rsidTr="005C0A0C">
        <w:trPr>
          <w:gridAfter w:val="1"/>
          <w:wAfter w:w="8" w:type="dxa"/>
          <w:trHeight w:val="6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0DDF" w:rsidRPr="004663EC" w:rsidRDefault="00B90DDF" w:rsidP="00F74FED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DDF" w:rsidRPr="004663EC" w:rsidRDefault="00B90DDF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0DDF" w:rsidRPr="004663EC" w:rsidRDefault="00B90DDF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2</w:t>
            </w:r>
          </w:p>
        </w:tc>
      </w:tr>
      <w:tr w:rsidR="00B90DDF" w:rsidRPr="0079060C" w:rsidTr="002512F3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DF" w:rsidRPr="004663EC" w:rsidRDefault="00B90DDF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DF" w:rsidRPr="004663EC" w:rsidRDefault="00B90DDF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B90DDF" w:rsidRPr="0079060C" w:rsidTr="002512F3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DF" w:rsidRPr="00B96556" w:rsidRDefault="00B90DDF" w:rsidP="004E1324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Курс за вибором «Логіка»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DF" w:rsidRPr="004663EC" w:rsidRDefault="00693FA2" w:rsidP="004E1324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B90DDF" w:rsidRPr="0079060C" w:rsidTr="002512F3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DDF" w:rsidRPr="004663EC" w:rsidRDefault="00B90DDF" w:rsidP="004E1324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DF" w:rsidRPr="004663EC" w:rsidRDefault="00693FA2" w:rsidP="005A6A7D">
            <w:pPr>
              <w:widowControl w:val="0"/>
              <w:snapToGrid w:val="0"/>
              <w:spacing w:line="245" w:lineRule="auto"/>
              <w:jc w:val="center"/>
            </w:pPr>
            <w:r>
              <w:t>23</w:t>
            </w:r>
          </w:p>
        </w:tc>
      </w:tr>
      <w:tr w:rsidR="00B90DDF" w:rsidRPr="0079060C" w:rsidTr="002512F3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DF" w:rsidRPr="004663EC" w:rsidRDefault="00693FA2" w:rsidP="004E1324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DDF" w:rsidRPr="004663EC" w:rsidRDefault="00693FA2" w:rsidP="005A6A7D">
            <w:pPr>
              <w:widowControl w:val="0"/>
              <w:snapToGrid w:val="0"/>
              <w:spacing w:line="245" w:lineRule="auto"/>
              <w:jc w:val="center"/>
            </w:pPr>
            <w:r>
              <w:t>26</w:t>
            </w:r>
          </w:p>
        </w:tc>
      </w:tr>
    </w:tbl>
    <w:p w:rsidR="00DC4B7A" w:rsidRDefault="00DC4B7A" w:rsidP="00DC4B7A"/>
    <w:p w:rsidR="00DC4B7A" w:rsidRDefault="00DC4B7A" w:rsidP="00DC4B7A">
      <w:pPr>
        <w:jc w:val="center"/>
        <w:rPr>
          <w:color w:val="000000"/>
          <w:sz w:val="28"/>
          <w:szCs w:val="28"/>
          <w:lang w:val="ru-RU"/>
        </w:rPr>
      </w:pPr>
    </w:p>
    <w:p w:rsidR="00DC4B7A" w:rsidRDefault="00DC4B7A" w:rsidP="00DC4B7A">
      <w:pPr>
        <w:jc w:val="center"/>
        <w:rPr>
          <w:color w:val="000000"/>
          <w:sz w:val="28"/>
          <w:szCs w:val="28"/>
          <w:lang w:val="ru-RU"/>
        </w:rPr>
      </w:pPr>
    </w:p>
    <w:p w:rsidR="00DC4B7A" w:rsidRDefault="00DC4B7A" w:rsidP="00DC4B7A">
      <w:pPr>
        <w:jc w:val="center"/>
        <w:rPr>
          <w:color w:val="000000"/>
          <w:sz w:val="28"/>
          <w:szCs w:val="28"/>
          <w:lang w:val="ru-RU"/>
        </w:rPr>
      </w:pPr>
    </w:p>
    <w:p w:rsidR="00DC4B7A" w:rsidRDefault="00DC4B7A" w:rsidP="00DC4B7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DC4B7A" w:rsidRPr="000160B5" w:rsidRDefault="00DC4B7A" w:rsidP="00DC4B7A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C4B7A" w:rsidRDefault="00DC4B7A" w:rsidP="00DC4B7A">
      <w:pPr>
        <w:jc w:val="center"/>
        <w:rPr>
          <w:color w:val="000000"/>
          <w:sz w:val="28"/>
          <w:szCs w:val="28"/>
        </w:rPr>
      </w:pPr>
    </w:p>
    <w:p w:rsidR="00DC4B7A" w:rsidRDefault="00DC4B7A" w:rsidP="00DC4B7A"/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DC4B7A">
      <w:pPr>
        <w:jc w:val="center"/>
        <w:rPr>
          <w:b/>
          <w:i/>
          <w:sz w:val="28"/>
          <w:szCs w:val="28"/>
        </w:rPr>
      </w:pPr>
    </w:p>
    <w:p w:rsidR="00DC4B7A" w:rsidRDefault="00DC4B7A" w:rsidP="005E413E">
      <w:pPr>
        <w:jc w:val="center"/>
        <w:rPr>
          <w:b/>
          <w:i/>
          <w:sz w:val="28"/>
          <w:szCs w:val="28"/>
        </w:rPr>
      </w:pPr>
    </w:p>
    <w:p w:rsidR="00AB482A" w:rsidRPr="00C00D2B" w:rsidRDefault="00AB482A" w:rsidP="00AB482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AB482A" w:rsidRPr="00C00D2B" w:rsidRDefault="00AB482A" w:rsidP="00AB482A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AB482A" w:rsidRPr="00C00D2B" w:rsidRDefault="00AB482A" w:rsidP="00AB482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</w:t>
      </w:r>
      <w:r w:rsidR="009F1246">
        <w:rPr>
          <w:b/>
          <w:i/>
          <w:sz w:val="28"/>
          <w:szCs w:val="28"/>
        </w:rPr>
        <w:t>1</w:t>
      </w:r>
      <w:r w:rsidRPr="00C00D2B">
        <w:rPr>
          <w:b/>
          <w:i/>
          <w:sz w:val="28"/>
          <w:szCs w:val="28"/>
        </w:rPr>
        <w:t>-20</w:t>
      </w:r>
      <w:r>
        <w:rPr>
          <w:b/>
          <w:i/>
          <w:sz w:val="28"/>
          <w:szCs w:val="28"/>
        </w:rPr>
        <w:t>2</w:t>
      </w:r>
      <w:r w:rsidR="009F1246">
        <w:rPr>
          <w:b/>
          <w:i/>
          <w:sz w:val="28"/>
          <w:szCs w:val="28"/>
        </w:rPr>
        <w:t>2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AB482A" w:rsidRDefault="00AB482A" w:rsidP="00AB48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(4-</w:t>
      </w:r>
      <w:r w:rsidR="009F1246" w:rsidRPr="009F1246">
        <w:rPr>
          <w:b/>
          <w:sz w:val="28"/>
          <w:szCs w:val="28"/>
        </w:rPr>
        <w:t xml:space="preserve"> </w:t>
      </w:r>
      <w:r w:rsidR="009F1246">
        <w:rPr>
          <w:b/>
          <w:sz w:val="28"/>
          <w:szCs w:val="28"/>
        </w:rPr>
        <w:t>А, Б, Е клас НУШ, 4-В, Г клас НУШ «Розумники»</w:t>
      </w:r>
      <w:r w:rsidRPr="00C00D2B">
        <w:rPr>
          <w:b/>
          <w:sz w:val="28"/>
          <w:szCs w:val="28"/>
        </w:rPr>
        <w:t>)</w:t>
      </w:r>
    </w:p>
    <w:p w:rsidR="00AB482A" w:rsidRPr="00C00D2B" w:rsidRDefault="00AB482A" w:rsidP="00AB482A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AB482A" w:rsidRPr="00C00D2B" w:rsidTr="00363B53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</w:p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</w:p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AB482A" w:rsidRPr="00C00D2B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AB482A" w:rsidRPr="00C00D2B" w:rsidRDefault="00AB482A" w:rsidP="00363B5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AB482A" w:rsidRPr="00C00D2B" w:rsidTr="00363B53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4A53BC" w:rsidRDefault="00AB482A" w:rsidP="00AB482A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4-А,Б</w:t>
            </w:r>
            <w:r w:rsidR="0018694C">
              <w:rPr>
                <w:b/>
                <w:sz w:val="26"/>
                <w:szCs w:val="26"/>
              </w:rPr>
              <w:t>,В,Г,Е</w:t>
            </w:r>
          </w:p>
        </w:tc>
      </w:tr>
      <w:tr w:rsidR="00AB482A" w:rsidRPr="00C00D2B" w:rsidTr="00363B5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B482A" w:rsidRPr="00C00D2B" w:rsidTr="00363B5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B482A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B482A" w:rsidRPr="00C00D2B" w:rsidTr="00363B53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  <w:p w:rsidR="00AF36C3" w:rsidRPr="00C00D2B" w:rsidRDefault="00AF36C3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F36C3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AF36C3" w:rsidRDefault="00AF36C3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Технологічна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477"/>
        </w:trPr>
        <w:tc>
          <w:tcPr>
            <w:tcW w:w="64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B482A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B482A" w:rsidRPr="00C00D2B" w:rsidTr="00363B53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Pr="00C00D2B" w:rsidRDefault="00AB482A" w:rsidP="00363B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82A" w:rsidRDefault="00AF36C3" w:rsidP="00363B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F36C3" w:rsidRPr="00C00D2B" w:rsidTr="00363B53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6C3" w:rsidRPr="00C00D2B" w:rsidRDefault="00AF36C3" w:rsidP="00AF36C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22+3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A129B1" w:rsidRDefault="00AF36C3" w:rsidP="00AF36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Я досліджую світ (мовно-літературна галузь)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>Гранично допустиме  навчальне</w:t>
            </w:r>
            <w:r w:rsidR="00554EF7"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  <w:tr w:rsidR="00AF36C3" w:rsidRPr="00C00D2B" w:rsidTr="00363B5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Pr="00C00D2B" w:rsidRDefault="00AF36C3" w:rsidP="00AF36C3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AF36C3" w:rsidRPr="00C00D2B" w:rsidRDefault="00AF36C3" w:rsidP="00AF36C3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C3" w:rsidRDefault="00AF36C3" w:rsidP="00AF36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</w:tr>
    </w:tbl>
    <w:p w:rsidR="00AB482A" w:rsidRPr="00C00D2B" w:rsidRDefault="00AB482A" w:rsidP="00AB482A">
      <w:pPr>
        <w:jc w:val="center"/>
        <w:rPr>
          <w:sz w:val="28"/>
          <w:szCs w:val="28"/>
        </w:rPr>
      </w:pPr>
    </w:p>
    <w:p w:rsidR="00AB482A" w:rsidRDefault="00AB482A" w:rsidP="00AB482A">
      <w:pPr>
        <w:jc w:val="center"/>
        <w:rPr>
          <w:sz w:val="28"/>
          <w:szCs w:val="28"/>
        </w:rPr>
      </w:pPr>
    </w:p>
    <w:p w:rsidR="00AB482A" w:rsidRDefault="00AB482A" w:rsidP="00AB482A">
      <w:pPr>
        <w:jc w:val="center"/>
        <w:rPr>
          <w:sz w:val="28"/>
          <w:szCs w:val="28"/>
        </w:rPr>
      </w:pPr>
    </w:p>
    <w:p w:rsidR="00AB482A" w:rsidRPr="000160B5" w:rsidRDefault="00AB482A" w:rsidP="00AB482A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AB482A" w:rsidRPr="00C00D2B" w:rsidRDefault="00AB482A" w:rsidP="00AB482A">
      <w:pPr>
        <w:jc w:val="center"/>
        <w:rPr>
          <w:sz w:val="28"/>
          <w:szCs w:val="28"/>
        </w:rPr>
      </w:pPr>
    </w:p>
    <w:p w:rsidR="005E413E" w:rsidRDefault="00AB482A" w:rsidP="00AF36C3">
      <w:pPr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992A80" w:rsidRDefault="00992A80" w:rsidP="00992A8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Навчальний план</w:t>
      </w:r>
    </w:p>
    <w:p w:rsidR="00992A80" w:rsidRDefault="00992A80" w:rsidP="00992A8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992A80" w:rsidRDefault="00992A80" w:rsidP="00992A8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2021-2022 навчальний рік</w:t>
      </w:r>
    </w:p>
    <w:p w:rsidR="00992A80" w:rsidRPr="001C20EB" w:rsidRDefault="00992A80" w:rsidP="00992A80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4</w:t>
      </w:r>
      <w:r w:rsidRPr="001C20EB">
        <w:rPr>
          <w:b/>
          <w:sz w:val="28"/>
          <w:szCs w:val="28"/>
        </w:rPr>
        <w:t>-Д клас НУШ «Інтелект України»)</w:t>
      </w:r>
    </w:p>
    <w:p w:rsidR="00992A80" w:rsidRDefault="00992A80" w:rsidP="00992A80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693"/>
        <w:gridCol w:w="1238"/>
        <w:gridCol w:w="1209"/>
        <w:gridCol w:w="8"/>
      </w:tblGrid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80" w:rsidRPr="004663EC" w:rsidRDefault="00992A80" w:rsidP="005C0A0C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3-Д</w:t>
            </w:r>
            <w:r w:rsidRPr="004663EC">
              <w:rPr>
                <w:b/>
              </w:rPr>
              <w:t xml:space="preserve"> клас</w:t>
            </w:r>
          </w:p>
        </w:tc>
      </w:tr>
      <w:tr w:rsidR="00992A80" w:rsidRPr="0079060C" w:rsidTr="005C0A0C">
        <w:trPr>
          <w:gridAfter w:val="1"/>
          <w:wAfter w:w="8" w:type="dxa"/>
          <w:trHeight w:val="428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992A80" w:rsidRPr="0079060C" w:rsidTr="005C0A0C">
        <w:trPr>
          <w:gridAfter w:val="1"/>
          <w:wAfter w:w="8" w:type="dxa"/>
          <w:trHeight w:val="427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Іноземна мова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992A80" w:rsidRPr="0079060C" w:rsidTr="005C0A0C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4</w:t>
            </w:r>
          </w:p>
        </w:tc>
      </w:tr>
      <w:tr w:rsidR="00992A80" w:rsidRPr="0079060C" w:rsidTr="005C0A0C">
        <w:trPr>
          <w:gridAfter w:val="1"/>
          <w:wAfter w:w="8" w:type="dxa"/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357FA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  <w:r w:rsidR="00357FAC">
              <w:t>(іноземна мова)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8</w:t>
            </w: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992A80" w:rsidRPr="0079060C" w:rsidTr="005C0A0C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992A80" w:rsidRPr="0079060C" w:rsidTr="005C0A0C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jc w:val="center"/>
            </w:pPr>
            <w:r>
              <w:t>Інформатика</w:t>
            </w:r>
            <w:r w:rsidRPr="004663EC">
              <w:t xml:space="preserve"> </w:t>
            </w:r>
          </w:p>
        </w:tc>
        <w:tc>
          <w:tcPr>
            <w:tcW w:w="24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jc w:val="center"/>
            </w:pPr>
            <w:r>
              <w:t>1</w:t>
            </w: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992A80" w:rsidRPr="0079060C" w:rsidTr="005C0A0C">
        <w:trPr>
          <w:gridAfter w:val="1"/>
          <w:wAfter w:w="8" w:type="dxa"/>
          <w:trHeight w:val="6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2</w:t>
            </w: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B96556" w:rsidRDefault="00357FAC" w:rsidP="005C0A0C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Я пізнаю світ (мовно-літературна галузь)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992A80" w:rsidRPr="0079060C" w:rsidTr="005C0A0C">
        <w:trPr>
          <w:gridAfter w:val="1"/>
          <w:wAfter w:w="8" w:type="dxa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0" w:rsidRPr="004663EC" w:rsidRDefault="00992A80" w:rsidP="005C0A0C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45" w:lineRule="auto"/>
              <w:jc w:val="center"/>
            </w:pPr>
            <w:r>
              <w:t>23</w:t>
            </w:r>
          </w:p>
        </w:tc>
      </w:tr>
      <w:tr w:rsidR="00992A80" w:rsidRPr="0079060C" w:rsidTr="005C0A0C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80" w:rsidRPr="004663EC" w:rsidRDefault="00992A80" w:rsidP="005C0A0C">
            <w:pPr>
              <w:widowControl w:val="0"/>
              <w:snapToGrid w:val="0"/>
              <w:spacing w:line="245" w:lineRule="auto"/>
              <w:jc w:val="center"/>
            </w:pPr>
            <w:r>
              <w:t>26</w:t>
            </w:r>
          </w:p>
        </w:tc>
      </w:tr>
    </w:tbl>
    <w:p w:rsidR="00992A80" w:rsidRDefault="00992A80" w:rsidP="00992A80"/>
    <w:p w:rsidR="00992A80" w:rsidRDefault="00992A80" w:rsidP="00992A80">
      <w:pPr>
        <w:jc w:val="center"/>
        <w:rPr>
          <w:color w:val="000000"/>
          <w:sz w:val="28"/>
          <w:szCs w:val="28"/>
          <w:lang w:val="ru-RU"/>
        </w:rPr>
      </w:pPr>
    </w:p>
    <w:p w:rsidR="00992A80" w:rsidRDefault="00992A80" w:rsidP="00992A80">
      <w:pPr>
        <w:jc w:val="center"/>
        <w:rPr>
          <w:color w:val="000000"/>
          <w:sz w:val="28"/>
          <w:szCs w:val="28"/>
          <w:lang w:val="ru-RU"/>
        </w:rPr>
      </w:pPr>
    </w:p>
    <w:p w:rsidR="00992A80" w:rsidRDefault="00992A80" w:rsidP="00992A80">
      <w:pPr>
        <w:jc w:val="center"/>
        <w:rPr>
          <w:color w:val="000000"/>
          <w:sz w:val="28"/>
          <w:szCs w:val="28"/>
          <w:lang w:val="ru-RU"/>
        </w:rPr>
      </w:pPr>
    </w:p>
    <w:p w:rsidR="00992A80" w:rsidRDefault="00992A80" w:rsidP="00992A8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992A80" w:rsidRPr="000160B5" w:rsidRDefault="00992A80" w:rsidP="00992A80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992A80" w:rsidRDefault="00992A80" w:rsidP="00992A80">
      <w:pPr>
        <w:jc w:val="center"/>
        <w:rPr>
          <w:color w:val="000000"/>
          <w:sz w:val="28"/>
          <w:szCs w:val="28"/>
        </w:rPr>
      </w:pPr>
    </w:p>
    <w:p w:rsidR="00992A80" w:rsidRDefault="00992A80" w:rsidP="00992A80"/>
    <w:p w:rsidR="00992A80" w:rsidRDefault="00992A80" w:rsidP="00992A80">
      <w:pPr>
        <w:jc w:val="center"/>
        <w:rPr>
          <w:b/>
          <w:i/>
          <w:sz w:val="28"/>
          <w:szCs w:val="28"/>
        </w:rPr>
      </w:pPr>
    </w:p>
    <w:p w:rsidR="00992A80" w:rsidRDefault="00992A80" w:rsidP="00992A80">
      <w:pPr>
        <w:jc w:val="center"/>
        <w:rPr>
          <w:b/>
          <w:i/>
          <w:sz w:val="28"/>
          <w:szCs w:val="28"/>
        </w:rPr>
      </w:pPr>
    </w:p>
    <w:p w:rsidR="00992A80" w:rsidRDefault="00992A80" w:rsidP="00992A80">
      <w:pPr>
        <w:jc w:val="center"/>
        <w:rPr>
          <w:b/>
          <w:i/>
          <w:sz w:val="28"/>
          <w:szCs w:val="28"/>
        </w:rPr>
      </w:pPr>
    </w:p>
    <w:p w:rsidR="00992A80" w:rsidRDefault="00992A80" w:rsidP="00992A80">
      <w:pPr>
        <w:jc w:val="center"/>
        <w:rPr>
          <w:b/>
          <w:i/>
          <w:sz w:val="28"/>
          <w:szCs w:val="28"/>
        </w:rPr>
      </w:pPr>
    </w:p>
    <w:p w:rsidR="005C0A0C" w:rsidRPr="002E3C23" w:rsidRDefault="005C0A0C" w:rsidP="005C0A0C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5C0A0C" w:rsidRPr="002E3C23" w:rsidRDefault="005C0A0C" w:rsidP="005C0A0C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5C0A0C" w:rsidRPr="002E3C23" w:rsidRDefault="005C0A0C" w:rsidP="005C0A0C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>
        <w:rPr>
          <w:i/>
          <w:sz w:val="28"/>
          <w:szCs w:val="28"/>
          <w:lang w:val="uk-UA"/>
        </w:rPr>
        <w:t>21</w:t>
      </w:r>
      <w:r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22</w:t>
      </w:r>
      <w:r w:rsidRPr="002E3C23">
        <w:rPr>
          <w:i/>
          <w:sz w:val="28"/>
          <w:szCs w:val="28"/>
        </w:rPr>
        <w:t xml:space="preserve"> навчальний рік</w:t>
      </w:r>
    </w:p>
    <w:p w:rsidR="005C0A0C" w:rsidRDefault="005C0A0C" w:rsidP="005C0A0C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5-А.Б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експериментальні</w:t>
      </w:r>
      <w:r w:rsidRPr="002E3C23">
        <w:rPr>
          <w:i/>
          <w:sz w:val="28"/>
          <w:szCs w:val="28"/>
        </w:rPr>
        <w:t>)</w:t>
      </w:r>
    </w:p>
    <w:p w:rsidR="005C0A0C" w:rsidRDefault="005C0A0C" w:rsidP="005C0A0C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Додатка 3 до Типової освітньої програми, затвердженої наказом МОН України від </w:t>
      </w:r>
      <w:r w:rsidR="004D39F7">
        <w:rPr>
          <w:sz w:val="28"/>
          <w:szCs w:val="28"/>
        </w:rPr>
        <w:t>19</w:t>
      </w:r>
      <w:r>
        <w:rPr>
          <w:sz w:val="28"/>
          <w:szCs w:val="28"/>
        </w:rPr>
        <w:t>.0</w:t>
      </w:r>
      <w:r w:rsidR="004D39F7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4D39F7">
        <w:rPr>
          <w:sz w:val="28"/>
          <w:szCs w:val="28"/>
        </w:rPr>
        <w:t>21 № 235</w:t>
      </w:r>
      <w:r w:rsidRPr="002E3C23">
        <w:rPr>
          <w:sz w:val="28"/>
          <w:szCs w:val="28"/>
        </w:rPr>
        <w:t xml:space="preserve"> )</w:t>
      </w:r>
    </w:p>
    <w:p w:rsidR="00CE387F" w:rsidRPr="002E3C23" w:rsidRDefault="00CE387F" w:rsidP="005C0A0C">
      <w:pPr>
        <w:spacing w:line="276" w:lineRule="auto"/>
        <w:jc w:val="center"/>
        <w:rPr>
          <w:sz w:val="28"/>
          <w:szCs w:val="28"/>
        </w:rPr>
      </w:pPr>
    </w:p>
    <w:p w:rsidR="005C0A0C" w:rsidRPr="005C0A0C" w:rsidRDefault="005C0A0C" w:rsidP="005C0A0C">
      <w:pPr>
        <w:rPr>
          <w:lang w:eastAsia="uk-UA"/>
        </w:rPr>
      </w:pPr>
    </w:p>
    <w:tbl>
      <w:tblPr>
        <w:tblW w:w="10262" w:type="dxa"/>
        <w:tblInd w:w="-1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3"/>
        <w:gridCol w:w="3827"/>
        <w:gridCol w:w="3032"/>
      </w:tblGrid>
      <w:tr w:rsidR="00EA7B92" w:rsidRPr="005C0A0C" w:rsidTr="00432D6D">
        <w:trPr>
          <w:trHeight w:val="57"/>
        </w:trPr>
        <w:tc>
          <w:tcPr>
            <w:tcW w:w="34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7B92" w:rsidRPr="005C0A0C" w:rsidRDefault="00EA7B92" w:rsidP="000A2E85">
            <w:pPr>
              <w:jc w:val="center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Освітня галузь </w:t>
            </w:r>
          </w:p>
        </w:tc>
        <w:tc>
          <w:tcPr>
            <w:tcW w:w="38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7B92" w:rsidRPr="005C0A0C" w:rsidRDefault="00EA7B92" w:rsidP="000A2E85">
            <w:pPr>
              <w:ind w:right="365"/>
              <w:jc w:val="right"/>
              <w:rPr>
                <w:lang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Орієнтовний перелік предметів та галузевих інтегрованих</w:t>
            </w:r>
            <w:r w:rsidR="0058643C">
              <w:rPr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курсів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7B92" w:rsidRPr="005C0A0C" w:rsidRDefault="00A45385" w:rsidP="00A45385">
            <w:pPr>
              <w:ind w:left="471" w:right="374" w:hanging="284"/>
              <w:rPr>
                <w:lang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К</w:t>
            </w:r>
            <w:r w:rsidR="00EA7B92">
              <w:rPr>
                <w:b/>
                <w:bCs/>
                <w:color w:val="000000"/>
                <w:sz w:val="28"/>
                <w:szCs w:val="28"/>
                <w:lang w:eastAsia="uk-UA"/>
              </w:rPr>
              <w:t>ількість  годин на тиждень</w:t>
            </w:r>
          </w:p>
        </w:tc>
      </w:tr>
      <w:tr w:rsidR="00EA7B92" w:rsidRPr="005C0A0C" w:rsidTr="00432D6D">
        <w:trPr>
          <w:trHeight w:val="57"/>
        </w:trPr>
        <w:tc>
          <w:tcPr>
            <w:tcW w:w="34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7B92" w:rsidRPr="005C0A0C" w:rsidRDefault="00EA7B92" w:rsidP="000A2E85">
            <w:pPr>
              <w:rPr>
                <w:lang w:eastAsia="uk-UA"/>
              </w:rPr>
            </w:pPr>
          </w:p>
        </w:tc>
        <w:tc>
          <w:tcPr>
            <w:tcW w:w="38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7B92" w:rsidRPr="005C0A0C" w:rsidRDefault="00EA7B92" w:rsidP="000A2E85">
            <w:pPr>
              <w:rPr>
                <w:lang w:eastAsia="uk-UA"/>
              </w:rPr>
            </w:pP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7B92" w:rsidRPr="005C0A0C" w:rsidRDefault="00EA7B92" w:rsidP="000A2E85">
            <w:pPr>
              <w:jc w:val="center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  <w:lang w:eastAsia="uk-UA"/>
              </w:rPr>
              <w:t>-А,Б</w:t>
            </w: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58643C" w:rsidRPr="005C0A0C" w:rsidTr="00432D6D">
        <w:trPr>
          <w:trHeight w:val="57"/>
        </w:trPr>
        <w:tc>
          <w:tcPr>
            <w:tcW w:w="34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left="118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Мовно-літературна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32D6D" w:rsidRPr="00432D6D" w:rsidRDefault="0058643C" w:rsidP="00432D6D">
            <w:pPr>
              <w:ind w:left="116"/>
              <w:rPr>
                <w:color w:val="000000"/>
                <w:sz w:val="28"/>
                <w:szCs w:val="28"/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Українська мова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right="121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4</w:t>
            </w:r>
          </w:p>
        </w:tc>
      </w:tr>
      <w:tr w:rsidR="0058643C" w:rsidRPr="005C0A0C" w:rsidTr="00432D6D">
        <w:trPr>
          <w:trHeight w:val="57"/>
        </w:trPr>
        <w:tc>
          <w:tcPr>
            <w:tcW w:w="340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left="118"/>
              <w:rPr>
                <w:lang w:eastAsia="uk-U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left="116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Українська  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C0A0C">
              <w:rPr>
                <w:color w:val="000000"/>
                <w:sz w:val="28"/>
                <w:szCs w:val="28"/>
                <w:lang w:eastAsia="uk-UA"/>
              </w:rPr>
              <w:t>література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right="109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58643C" w:rsidRPr="005C0A0C" w:rsidTr="00432D6D">
        <w:trPr>
          <w:trHeight w:val="57"/>
        </w:trPr>
        <w:tc>
          <w:tcPr>
            <w:tcW w:w="340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rPr>
                <w:lang w:eastAsia="uk-U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left="119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Зарубіжна 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C0A0C">
              <w:rPr>
                <w:color w:val="000000"/>
                <w:sz w:val="28"/>
                <w:szCs w:val="28"/>
                <w:lang w:eastAsia="uk-UA"/>
              </w:rPr>
              <w:t>література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right="119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1,5</w:t>
            </w:r>
          </w:p>
        </w:tc>
      </w:tr>
      <w:tr w:rsidR="0058643C" w:rsidRPr="005C0A0C" w:rsidTr="00432D6D">
        <w:trPr>
          <w:trHeight w:val="57"/>
        </w:trPr>
        <w:tc>
          <w:tcPr>
            <w:tcW w:w="3403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rPr>
                <w:lang w:eastAsia="uk-U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left="120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Іноземна мова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right="119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3,5</w:t>
            </w:r>
          </w:p>
        </w:tc>
      </w:tr>
      <w:tr w:rsidR="0058643C" w:rsidRPr="005C0A0C" w:rsidTr="00432D6D">
        <w:trPr>
          <w:trHeight w:val="57"/>
        </w:trPr>
        <w:tc>
          <w:tcPr>
            <w:tcW w:w="34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643C" w:rsidRPr="005C0A0C" w:rsidRDefault="0058643C" w:rsidP="000A2E85">
            <w:pPr>
              <w:rPr>
                <w:lang w:eastAsia="uk-U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643C" w:rsidRPr="005C0A0C" w:rsidRDefault="0058643C" w:rsidP="000A2E85">
            <w:pPr>
              <w:ind w:left="120"/>
              <w:rPr>
                <w:color w:val="000000"/>
                <w:sz w:val="28"/>
                <w:szCs w:val="28"/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Друга іноземна мова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643C" w:rsidRPr="005C0A0C" w:rsidRDefault="0058643C" w:rsidP="000A2E85">
            <w:pPr>
              <w:ind w:right="119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+2</w:t>
            </w:r>
          </w:p>
        </w:tc>
      </w:tr>
      <w:tr w:rsidR="0058643C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8643C" w:rsidRPr="005C0A0C" w:rsidRDefault="0058643C" w:rsidP="000A2E85">
            <w:pPr>
              <w:ind w:left="114" w:right="421" w:firstLine="2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Кількість навчальних годин на вивчення освітньої галузі «Мовно літературна»: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lang w:eastAsia="uk-UA"/>
              </w:rPr>
              <w:t>(максимальна)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643C" w:rsidRPr="005C0A0C" w:rsidRDefault="0058643C" w:rsidP="000A2E85">
            <w:pPr>
              <w:ind w:left="114" w:right="34" w:firstLine="2"/>
              <w:jc w:val="both"/>
              <w:rPr>
                <w:lang w:eastAsia="uk-UA"/>
              </w:rPr>
            </w:pPr>
            <w:r>
              <w:rPr>
                <w:lang w:eastAsia="uk-UA"/>
              </w:rPr>
              <w:t>13</w:t>
            </w:r>
          </w:p>
        </w:tc>
      </w:tr>
      <w:tr w:rsidR="0019640E" w:rsidRPr="005C0A0C" w:rsidTr="00432D6D">
        <w:trPr>
          <w:trHeight w:val="5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640E" w:rsidRPr="005C0A0C" w:rsidRDefault="0019640E" w:rsidP="000A2E85">
            <w:pPr>
              <w:ind w:left="118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Математична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640E" w:rsidRPr="005C0A0C" w:rsidRDefault="0019640E" w:rsidP="000A2E85">
            <w:pPr>
              <w:ind w:left="118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Математика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40E" w:rsidRPr="005C0A0C" w:rsidRDefault="0019640E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5</w:t>
            </w:r>
          </w:p>
        </w:tc>
      </w:tr>
      <w:tr w:rsidR="0019640E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640E" w:rsidRPr="005C0A0C" w:rsidRDefault="0019640E" w:rsidP="000A2E85">
            <w:pPr>
              <w:ind w:left="116" w:right="1214" w:hanging="3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Кількість навчальних годин на вивчення освітньої галузі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«Математична»: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(рекомендована)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40E" w:rsidRPr="005C0A0C" w:rsidRDefault="0019640E" w:rsidP="000A2E85">
            <w:pPr>
              <w:ind w:left="114" w:right="34" w:firstLine="2"/>
              <w:jc w:val="both"/>
              <w:rPr>
                <w:lang w:eastAsia="uk-UA"/>
              </w:rPr>
            </w:pPr>
            <w:r>
              <w:rPr>
                <w:lang w:eastAsia="uk-UA"/>
              </w:rPr>
              <w:t>5</w:t>
            </w:r>
          </w:p>
        </w:tc>
      </w:tr>
      <w:tr w:rsidR="00251D31" w:rsidRPr="005C0A0C" w:rsidTr="00432D6D">
        <w:trPr>
          <w:trHeight w:val="5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D31" w:rsidRPr="005C0A0C" w:rsidRDefault="00251D31" w:rsidP="000A2E85">
            <w:pPr>
              <w:ind w:left="118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Природнича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D31" w:rsidRPr="005C0A0C" w:rsidRDefault="007A0850" w:rsidP="00A45385">
            <w:pPr>
              <w:ind w:left="120" w:right="139" w:hanging="2"/>
              <w:rPr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Інтегрований курс «Пізнаємо </w:t>
            </w:r>
            <w:r w:rsidR="00251D31" w:rsidRPr="005C0A0C">
              <w:rPr>
                <w:color w:val="000000"/>
                <w:sz w:val="28"/>
                <w:szCs w:val="28"/>
                <w:lang w:eastAsia="uk-UA"/>
              </w:rPr>
              <w:t>природу»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D31" w:rsidRPr="005C0A0C" w:rsidRDefault="00251D31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251D31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D31" w:rsidRPr="005C0A0C" w:rsidRDefault="00251D31" w:rsidP="000A2E85">
            <w:pPr>
              <w:ind w:left="116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 xml:space="preserve">Кількість навчальних годин на 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вивчення освітньої галузі «Природнича»: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lang w:eastAsia="uk-UA"/>
              </w:rPr>
              <w:t>(рекомендована)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D31" w:rsidRPr="005C0A0C" w:rsidRDefault="00251D31" w:rsidP="000A2E85">
            <w:pPr>
              <w:ind w:left="114" w:right="34" w:firstLine="2"/>
              <w:jc w:val="both"/>
              <w:rPr>
                <w:lang w:eastAsia="uk-UA"/>
              </w:rPr>
            </w:pPr>
            <w:r>
              <w:rPr>
                <w:lang w:eastAsia="uk-UA"/>
              </w:rPr>
              <w:t>2</w:t>
            </w:r>
          </w:p>
        </w:tc>
      </w:tr>
      <w:tr w:rsidR="005A47C9" w:rsidRPr="005C0A0C" w:rsidTr="00432D6D">
        <w:trPr>
          <w:trHeight w:val="5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47C9" w:rsidRPr="005C0A0C" w:rsidRDefault="005A47C9" w:rsidP="000A2E85">
            <w:pPr>
              <w:ind w:left="124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Соціальна і  </w:t>
            </w:r>
          </w:p>
          <w:p w:rsidR="005A47C9" w:rsidRPr="005C0A0C" w:rsidRDefault="005A47C9" w:rsidP="000A2E85">
            <w:pPr>
              <w:ind w:left="116"/>
              <w:rPr>
                <w:lang w:eastAsia="uk-UA"/>
              </w:rPr>
            </w:pPr>
            <w:proofErr w:type="spellStart"/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здоров’язбережувальна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47C9" w:rsidRPr="005C0A0C" w:rsidRDefault="005A47C9" w:rsidP="000A2E85">
            <w:pPr>
              <w:ind w:left="114" w:right="91" w:firstLine="5"/>
              <w:jc w:val="both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Інтегрований</w:t>
            </w:r>
            <w:r w:rsidR="005E576A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C0A0C">
              <w:rPr>
                <w:color w:val="000000"/>
                <w:sz w:val="28"/>
                <w:szCs w:val="28"/>
                <w:lang w:eastAsia="uk-UA"/>
              </w:rPr>
              <w:t>к</w:t>
            </w:r>
            <w:r w:rsidR="005E576A">
              <w:rPr>
                <w:color w:val="000000"/>
                <w:sz w:val="28"/>
                <w:szCs w:val="28"/>
                <w:lang w:eastAsia="uk-UA"/>
              </w:rPr>
              <w:t xml:space="preserve">урс «Здоров’я, безпека та </w:t>
            </w:r>
            <w:r w:rsidRPr="005C0A0C">
              <w:rPr>
                <w:color w:val="000000"/>
                <w:sz w:val="28"/>
                <w:szCs w:val="28"/>
                <w:lang w:eastAsia="uk-UA"/>
              </w:rPr>
              <w:t>добробут»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7C9" w:rsidRPr="005C0A0C" w:rsidRDefault="005A47C9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5A47C9" w:rsidRPr="005C0A0C" w:rsidTr="00432D6D">
        <w:trPr>
          <w:trHeight w:val="5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47C9" w:rsidRPr="005C0A0C" w:rsidRDefault="005A47C9" w:rsidP="000A2E85">
            <w:pPr>
              <w:rPr>
                <w:lang w:eastAsia="uk-U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47C9" w:rsidRPr="005C0A0C" w:rsidRDefault="005A47C9" w:rsidP="00CE387F">
            <w:pPr>
              <w:ind w:left="116" w:right="130" w:firstLine="2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Етика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7C9" w:rsidRPr="005C0A0C" w:rsidRDefault="005A47C9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0,5</w:t>
            </w:r>
          </w:p>
        </w:tc>
      </w:tr>
      <w:tr w:rsidR="005A47C9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A47C9" w:rsidRPr="005A47C9" w:rsidRDefault="005A47C9" w:rsidP="000A2E85">
            <w:pPr>
              <w:ind w:left="116" w:right="138" w:hanging="2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 xml:space="preserve">Кількість навчальних годин на вивчення освітньої галузі «Соціальна 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 xml:space="preserve">і </w:t>
            </w:r>
            <w:proofErr w:type="spellStart"/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здоров’язбережувальна</w:t>
            </w:r>
            <w:proofErr w:type="spellEnd"/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(р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екомендована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7C9" w:rsidRPr="00A45385" w:rsidRDefault="000E1361" w:rsidP="00A45385">
            <w:pPr>
              <w:ind w:right="102" w:firstLine="121"/>
              <w:rPr>
                <w:color w:val="000000"/>
                <w:lang w:eastAsia="uk-UA"/>
              </w:rPr>
            </w:pPr>
            <w:r w:rsidRPr="00A45385">
              <w:rPr>
                <w:color w:val="000000"/>
                <w:lang w:eastAsia="uk-UA"/>
              </w:rPr>
              <w:t>1,5</w:t>
            </w:r>
          </w:p>
        </w:tc>
      </w:tr>
      <w:tr w:rsidR="000E1361" w:rsidRPr="005C0A0C" w:rsidTr="00432D6D">
        <w:trPr>
          <w:trHeight w:val="5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361" w:rsidRPr="005C0A0C" w:rsidRDefault="000E1361" w:rsidP="000A2E85">
            <w:pPr>
              <w:ind w:left="118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Громадянська та  </w:t>
            </w:r>
          </w:p>
          <w:p w:rsidR="000E1361" w:rsidRPr="005C0A0C" w:rsidRDefault="000E1361" w:rsidP="000A2E85">
            <w:pPr>
              <w:ind w:left="119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історична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361" w:rsidRPr="005C0A0C" w:rsidRDefault="00134CED" w:rsidP="000A2E85">
            <w:pPr>
              <w:ind w:left="116" w:right="433" w:firstLine="1"/>
              <w:rPr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Вступ до історії </w:t>
            </w:r>
            <w:r w:rsidR="000E1361" w:rsidRPr="005C0A0C">
              <w:rPr>
                <w:color w:val="000000"/>
                <w:sz w:val="28"/>
                <w:szCs w:val="28"/>
                <w:lang w:eastAsia="uk-UA"/>
              </w:rPr>
              <w:t>У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країни та громадянської </w:t>
            </w:r>
            <w:r w:rsidR="000E1361" w:rsidRPr="005C0A0C">
              <w:rPr>
                <w:color w:val="000000"/>
                <w:sz w:val="28"/>
                <w:szCs w:val="28"/>
                <w:lang w:eastAsia="uk-UA"/>
              </w:rPr>
              <w:t>освіти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361" w:rsidRPr="005C0A0C" w:rsidRDefault="000E1361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0E1361" w:rsidRPr="005C0A0C" w:rsidTr="00CE387F">
        <w:trPr>
          <w:trHeight w:val="442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361" w:rsidRPr="005C0A0C" w:rsidRDefault="000E1361" w:rsidP="000A2E85">
            <w:pPr>
              <w:ind w:left="116" w:right="1211" w:hanging="3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Кількість навчальних годин на вивчення освітньої галузі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«Громадянська та історична»: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(р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екомендована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)</w:t>
            </w:r>
          </w:p>
          <w:p w:rsidR="000E1361" w:rsidRPr="005C0A0C" w:rsidRDefault="000E1361" w:rsidP="000A2E85">
            <w:pPr>
              <w:ind w:left="113" w:right="77" w:hanging="3502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 xml:space="preserve"> рекомендована 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 xml:space="preserve"> мінімальна 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1361" w:rsidRPr="005C0A0C" w:rsidRDefault="0070377B" w:rsidP="000A2E85">
            <w:pPr>
              <w:ind w:left="114" w:right="34" w:firstLine="2"/>
              <w:jc w:val="both"/>
              <w:rPr>
                <w:lang w:eastAsia="uk-UA"/>
              </w:rPr>
            </w:pPr>
            <w:r>
              <w:rPr>
                <w:lang w:eastAsia="uk-UA"/>
              </w:rPr>
              <w:t>1</w:t>
            </w:r>
          </w:p>
        </w:tc>
      </w:tr>
      <w:tr w:rsidR="0070377B" w:rsidRPr="005C0A0C" w:rsidTr="00432D6D">
        <w:trPr>
          <w:trHeight w:val="5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77B" w:rsidRPr="005C0A0C" w:rsidRDefault="0070377B" w:rsidP="000A2E85">
            <w:pPr>
              <w:ind w:left="118"/>
              <w:rPr>
                <w:lang w:eastAsia="uk-UA"/>
              </w:rPr>
            </w:pPr>
            <w:proofErr w:type="spellStart"/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Інформатична</w:t>
            </w:r>
            <w:proofErr w:type="spellEnd"/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77B" w:rsidRPr="005C0A0C" w:rsidRDefault="0070377B" w:rsidP="000A2E85">
            <w:pPr>
              <w:ind w:left="120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Інформатика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377B" w:rsidRPr="005C0A0C" w:rsidRDefault="0070377B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1,5</w:t>
            </w:r>
          </w:p>
        </w:tc>
      </w:tr>
      <w:tr w:rsidR="0070377B" w:rsidRPr="005C0A0C" w:rsidTr="00CE387F">
        <w:trPr>
          <w:trHeight w:val="436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77B" w:rsidRPr="005C0A0C" w:rsidRDefault="0070377B" w:rsidP="000A2E85">
            <w:pPr>
              <w:ind w:left="116" w:right="1211" w:hanging="3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Кількість навчальних годин на вивчення освітньої галузі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«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Інформатична</w:t>
            </w:r>
            <w:proofErr w:type="spellEnd"/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(р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екомендована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)</w:t>
            </w:r>
          </w:p>
          <w:p w:rsidR="0070377B" w:rsidRPr="005C0A0C" w:rsidRDefault="0070377B" w:rsidP="000A2E85">
            <w:pPr>
              <w:ind w:left="113" w:right="77" w:hanging="3502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 xml:space="preserve"> рекомендована 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 xml:space="preserve"> мінімальна 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377B" w:rsidRPr="005C0A0C" w:rsidRDefault="001A722F" w:rsidP="000A2E85">
            <w:pPr>
              <w:ind w:left="114" w:right="34" w:firstLine="2"/>
              <w:jc w:val="both"/>
              <w:rPr>
                <w:lang w:eastAsia="uk-UA"/>
              </w:rPr>
            </w:pPr>
            <w:r>
              <w:rPr>
                <w:lang w:eastAsia="uk-UA"/>
              </w:rPr>
              <w:t>1,5</w:t>
            </w:r>
          </w:p>
        </w:tc>
      </w:tr>
      <w:tr w:rsidR="001A722F" w:rsidRPr="005C0A0C" w:rsidTr="00966AA8">
        <w:trPr>
          <w:trHeight w:val="198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2F" w:rsidRPr="005C0A0C" w:rsidRDefault="001A722F" w:rsidP="000A2E85">
            <w:pPr>
              <w:ind w:left="123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Технологічна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2F" w:rsidRPr="005C0A0C" w:rsidRDefault="001A722F" w:rsidP="000A2E85">
            <w:pPr>
              <w:ind w:left="121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Технології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722F" w:rsidRPr="005C0A0C" w:rsidRDefault="001A722F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1A722F" w:rsidRPr="005C0A0C" w:rsidTr="00966AA8">
        <w:trPr>
          <w:trHeight w:val="362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2F" w:rsidRPr="005C0A0C" w:rsidRDefault="001A722F" w:rsidP="000A2E85">
            <w:pPr>
              <w:ind w:left="116" w:right="1211" w:hanging="3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Кількість навчальних годин на вивчення освітньої галузі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«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Технологічна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(р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екомендована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722F" w:rsidRPr="005C0A0C" w:rsidRDefault="001A722F" w:rsidP="000A2E85">
            <w:pPr>
              <w:ind w:left="114" w:right="34" w:firstLine="2"/>
              <w:jc w:val="both"/>
              <w:rPr>
                <w:lang w:eastAsia="uk-UA"/>
              </w:rPr>
            </w:pPr>
            <w:r>
              <w:rPr>
                <w:lang w:eastAsia="uk-UA"/>
              </w:rPr>
              <w:t>2</w:t>
            </w:r>
          </w:p>
        </w:tc>
      </w:tr>
      <w:tr w:rsidR="001A722F" w:rsidRPr="005C0A0C" w:rsidTr="00432D6D">
        <w:trPr>
          <w:trHeight w:val="57"/>
        </w:trPr>
        <w:tc>
          <w:tcPr>
            <w:tcW w:w="34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2F" w:rsidRPr="005C0A0C" w:rsidRDefault="001A722F" w:rsidP="000A2E85">
            <w:pPr>
              <w:ind w:left="118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Мистецька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2F" w:rsidRPr="001A722F" w:rsidRDefault="001A722F" w:rsidP="000A2E85">
            <w:pPr>
              <w:ind w:left="114" w:right="34" w:firstLine="2"/>
              <w:jc w:val="both"/>
              <w:rPr>
                <w:sz w:val="28"/>
                <w:szCs w:val="28"/>
                <w:lang w:eastAsia="uk-UA"/>
              </w:rPr>
            </w:pPr>
            <w:r w:rsidRPr="001A722F">
              <w:rPr>
                <w:sz w:val="28"/>
                <w:szCs w:val="28"/>
                <w:lang w:eastAsia="uk-UA"/>
              </w:rPr>
              <w:t>Музичне мистецтво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722F" w:rsidRPr="005C0A0C" w:rsidRDefault="009B5EF8" w:rsidP="000A2E85">
            <w:pPr>
              <w:ind w:left="114" w:right="34" w:firstLine="2"/>
              <w:jc w:val="center"/>
              <w:rPr>
                <w:lang w:eastAsia="uk-UA"/>
              </w:rPr>
            </w:pPr>
            <w:r>
              <w:rPr>
                <w:lang w:eastAsia="uk-UA"/>
              </w:rPr>
              <w:t>1</w:t>
            </w:r>
          </w:p>
        </w:tc>
      </w:tr>
      <w:tr w:rsidR="001A722F" w:rsidRPr="005C0A0C" w:rsidTr="00432D6D">
        <w:trPr>
          <w:trHeight w:val="57"/>
        </w:trPr>
        <w:tc>
          <w:tcPr>
            <w:tcW w:w="34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2F" w:rsidRPr="005C0A0C" w:rsidRDefault="001A722F" w:rsidP="000A2E85">
            <w:pPr>
              <w:rPr>
                <w:lang w:eastAsia="uk-UA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722F" w:rsidRPr="001A722F" w:rsidRDefault="001A722F" w:rsidP="000A2E85">
            <w:pPr>
              <w:ind w:left="114" w:right="34" w:firstLine="2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Образотворче</w:t>
            </w:r>
            <w:r w:rsidRPr="001A722F">
              <w:rPr>
                <w:sz w:val="28"/>
                <w:szCs w:val="28"/>
                <w:lang w:eastAsia="uk-UA"/>
              </w:rPr>
              <w:t xml:space="preserve"> мистецтво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722F" w:rsidRPr="005C0A0C" w:rsidRDefault="009B5EF8" w:rsidP="000A2E85">
            <w:pPr>
              <w:ind w:left="114" w:right="34" w:firstLine="2"/>
              <w:jc w:val="center"/>
              <w:rPr>
                <w:lang w:eastAsia="uk-UA"/>
              </w:rPr>
            </w:pPr>
            <w:r>
              <w:rPr>
                <w:lang w:eastAsia="uk-UA"/>
              </w:rPr>
              <w:t>1</w:t>
            </w:r>
          </w:p>
        </w:tc>
      </w:tr>
      <w:tr w:rsidR="009B5EF8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5EF8" w:rsidRPr="005C0A0C" w:rsidRDefault="009B5EF8" w:rsidP="000A2E85">
            <w:pPr>
              <w:ind w:left="116" w:right="1211" w:hanging="3"/>
              <w:rPr>
                <w:lang w:eastAsia="uk-UA"/>
              </w:rPr>
            </w:pP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Кількість навчальних годин на вивчення освітньої галузі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«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Мистецька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»:</w:t>
            </w:r>
            <w:r w:rsidRPr="005C0A0C">
              <w:rPr>
                <w:color w:val="000000"/>
                <w:sz w:val="20"/>
                <w:szCs w:val="20"/>
                <w:lang w:eastAsia="uk-UA"/>
              </w:rPr>
              <w:t> 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(р</w:t>
            </w:r>
            <w:r w:rsidRPr="005C0A0C"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екомендована</w:t>
            </w:r>
            <w:r>
              <w:rPr>
                <w:color w:val="000000"/>
                <w:sz w:val="20"/>
                <w:szCs w:val="20"/>
                <w:shd w:val="clear" w:color="auto" w:fill="F2F2F2"/>
                <w:lang w:eastAsia="uk-UA"/>
              </w:rPr>
              <w:t>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EF8" w:rsidRPr="005C0A0C" w:rsidRDefault="009B5EF8" w:rsidP="000A2E85">
            <w:pPr>
              <w:ind w:left="114" w:right="34" w:firstLine="2"/>
              <w:jc w:val="both"/>
              <w:rPr>
                <w:lang w:eastAsia="uk-UA"/>
              </w:rPr>
            </w:pPr>
            <w:r>
              <w:rPr>
                <w:lang w:eastAsia="uk-UA"/>
              </w:rPr>
              <w:t>2</w:t>
            </w:r>
          </w:p>
        </w:tc>
      </w:tr>
      <w:tr w:rsidR="009B5EF8" w:rsidRPr="005C0A0C" w:rsidTr="00432D6D">
        <w:trPr>
          <w:trHeight w:val="5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5EF8" w:rsidRPr="005C0A0C" w:rsidRDefault="009B5EF8" w:rsidP="000A2E85">
            <w:pPr>
              <w:ind w:left="123"/>
              <w:rPr>
                <w:lang w:eastAsia="uk-UA"/>
              </w:rPr>
            </w:pPr>
            <w:r w:rsidRPr="005C0A0C">
              <w:rPr>
                <w:b/>
                <w:bCs/>
                <w:color w:val="000000"/>
                <w:sz w:val="28"/>
                <w:szCs w:val="28"/>
                <w:lang w:eastAsia="uk-UA"/>
              </w:rPr>
              <w:t>Фізична культура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5EF8" w:rsidRPr="005C0A0C" w:rsidRDefault="009B5EF8" w:rsidP="000A2E85">
            <w:pPr>
              <w:ind w:left="123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Фізична культура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EF8" w:rsidRPr="005C0A0C" w:rsidRDefault="009B5EF8" w:rsidP="000A2E85">
            <w:pPr>
              <w:ind w:right="102"/>
              <w:jc w:val="center"/>
              <w:rPr>
                <w:lang w:eastAsia="uk-UA"/>
              </w:rPr>
            </w:pPr>
            <w:r w:rsidRPr="005C0A0C">
              <w:rPr>
                <w:color w:val="000000"/>
                <w:sz w:val="28"/>
                <w:szCs w:val="28"/>
                <w:lang w:eastAsia="uk-UA"/>
              </w:rPr>
              <w:t>3</w:t>
            </w:r>
          </w:p>
        </w:tc>
      </w:tr>
      <w:tr w:rsidR="007A0850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0850" w:rsidRPr="00AA7597" w:rsidRDefault="007A0850" w:rsidP="000A2E85">
            <w:pPr>
              <w:ind w:left="118" w:right="1249" w:hanging="1"/>
              <w:rPr>
                <w:lang w:eastAsia="uk-UA"/>
              </w:rPr>
            </w:pPr>
            <w:r w:rsidRPr="00AA7597">
              <w:rPr>
                <w:color w:val="000000"/>
                <w:lang w:eastAsia="uk-UA"/>
              </w:rPr>
              <w:t>Разом (без фізичної культури + фізична  культура)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850" w:rsidRPr="00134CED" w:rsidRDefault="00134CED" w:rsidP="000A2E85">
            <w:pPr>
              <w:ind w:right="33"/>
              <w:rPr>
                <w:b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 xml:space="preserve">26 </w:t>
            </w:r>
            <w:r w:rsidR="007A0850" w:rsidRPr="00134CED">
              <w:rPr>
                <w:b/>
                <w:color w:val="000000"/>
                <w:sz w:val="28"/>
                <w:szCs w:val="28"/>
                <w:lang w:eastAsia="uk-UA"/>
              </w:rPr>
              <w:t>+ 3</w:t>
            </w:r>
          </w:p>
        </w:tc>
      </w:tr>
      <w:tr w:rsidR="007A0850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0850" w:rsidRPr="00AA7597" w:rsidRDefault="007A0850" w:rsidP="000A2E85">
            <w:pPr>
              <w:ind w:left="116" w:right="247" w:hanging="4"/>
              <w:rPr>
                <w:lang w:eastAsia="uk-UA"/>
              </w:rPr>
            </w:pPr>
            <w:r w:rsidRPr="00AA7597">
              <w:rPr>
                <w:color w:val="000000"/>
                <w:lang w:eastAsia="uk-UA"/>
              </w:rPr>
              <w:t>Додаткові години для вивчення предметів  освітніх галузей</w:t>
            </w:r>
            <w:r w:rsidR="00134CED" w:rsidRPr="00AA7597">
              <w:rPr>
                <w:color w:val="000000"/>
                <w:lang w:eastAsia="uk-UA"/>
              </w:rPr>
              <w:t>, курсів за вибором, проведення</w:t>
            </w:r>
            <w:r w:rsidRPr="00AA7597">
              <w:rPr>
                <w:color w:val="000000"/>
                <w:lang w:eastAsia="uk-UA"/>
              </w:rPr>
              <w:t xml:space="preserve"> індивідуальних консультацій та групових занять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850" w:rsidRPr="00134CED" w:rsidRDefault="00134CED" w:rsidP="000A2E85">
            <w:pPr>
              <w:ind w:right="102"/>
              <w:rPr>
                <w:b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 xml:space="preserve">2 </w:t>
            </w:r>
            <w:r w:rsidRPr="00966AA8">
              <w:rPr>
                <w:color w:val="000000"/>
                <w:sz w:val="28"/>
                <w:szCs w:val="28"/>
                <w:lang w:eastAsia="uk-UA"/>
              </w:rPr>
              <w:t>- 2</w:t>
            </w:r>
          </w:p>
        </w:tc>
      </w:tr>
      <w:tr w:rsidR="007A0850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0850" w:rsidRPr="00AA7597" w:rsidRDefault="007A0850" w:rsidP="000A2E85">
            <w:pPr>
              <w:ind w:left="118"/>
              <w:rPr>
                <w:lang w:eastAsia="uk-UA"/>
              </w:rPr>
            </w:pPr>
            <w:r w:rsidRPr="00AA7597">
              <w:rPr>
                <w:color w:val="000000"/>
                <w:lang w:eastAsia="uk-UA"/>
              </w:rPr>
              <w:t>Гранично допустиме навчальне навантаження 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850" w:rsidRPr="00134CED" w:rsidRDefault="007A0850" w:rsidP="000A2E85">
            <w:pPr>
              <w:ind w:right="102"/>
              <w:rPr>
                <w:b/>
                <w:lang w:eastAsia="uk-UA"/>
              </w:rPr>
            </w:pPr>
            <w:r w:rsidRPr="00134CED">
              <w:rPr>
                <w:b/>
                <w:color w:val="000000"/>
                <w:sz w:val="28"/>
                <w:szCs w:val="28"/>
                <w:lang w:eastAsia="uk-UA"/>
              </w:rPr>
              <w:t>28 </w:t>
            </w:r>
          </w:p>
        </w:tc>
      </w:tr>
      <w:tr w:rsidR="007A0850" w:rsidRPr="005C0A0C" w:rsidTr="00432D6D">
        <w:trPr>
          <w:trHeight w:val="57"/>
        </w:trPr>
        <w:tc>
          <w:tcPr>
            <w:tcW w:w="7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0850" w:rsidRPr="00AA7597" w:rsidRDefault="007A0850" w:rsidP="000A2E85">
            <w:pPr>
              <w:ind w:left="118" w:right="175" w:hanging="1"/>
              <w:rPr>
                <w:lang w:eastAsia="uk-UA"/>
              </w:rPr>
            </w:pPr>
            <w:r w:rsidRPr="00AA7597">
              <w:rPr>
                <w:color w:val="000000"/>
                <w:lang w:eastAsia="uk-UA"/>
              </w:rPr>
              <w:t>+Всього (без фізичної культури + фізична  культура; без урахування поділу класів на групи)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850" w:rsidRPr="00134CED" w:rsidRDefault="000A2E85" w:rsidP="000A2E85">
            <w:pPr>
              <w:ind w:right="33"/>
              <w:rPr>
                <w:b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 xml:space="preserve">28 </w:t>
            </w:r>
            <w:r w:rsidR="007A0850" w:rsidRPr="00134CED">
              <w:rPr>
                <w:b/>
                <w:color w:val="000000"/>
                <w:sz w:val="28"/>
                <w:szCs w:val="28"/>
                <w:lang w:eastAsia="uk-UA"/>
              </w:rPr>
              <w:t>+ 3</w:t>
            </w:r>
          </w:p>
        </w:tc>
      </w:tr>
    </w:tbl>
    <w:p w:rsidR="005C0A0C" w:rsidRPr="005C0A0C" w:rsidRDefault="005C0A0C" w:rsidP="005C0A0C">
      <w:pPr>
        <w:spacing w:after="240"/>
        <w:rPr>
          <w:lang w:eastAsia="uk-UA"/>
        </w:rPr>
      </w:pPr>
    </w:p>
    <w:p w:rsidR="005C0A0C" w:rsidRDefault="005C0A0C" w:rsidP="005C0A0C">
      <w:pPr>
        <w:ind w:left="7524"/>
        <w:rPr>
          <w:lang w:eastAsia="uk-UA"/>
        </w:rPr>
      </w:pPr>
    </w:p>
    <w:p w:rsidR="00D73B18" w:rsidRDefault="00D73B18" w:rsidP="005C0A0C">
      <w:pPr>
        <w:ind w:left="7524"/>
        <w:rPr>
          <w:lang w:eastAsia="uk-UA"/>
        </w:rPr>
      </w:pPr>
    </w:p>
    <w:p w:rsidR="00D73B18" w:rsidRDefault="00D73B18" w:rsidP="005C0A0C">
      <w:pPr>
        <w:ind w:left="7524"/>
        <w:rPr>
          <w:lang w:eastAsia="uk-UA"/>
        </w:rPr>
      </w:pPr>
    </w:p>
    <w:p w:rsidR="00D73B18" w:rsidRPr="000160B5" w:rsidRDefault="00D73B18" w:rsidP="00D73B18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73B18" w:rsidRDefault="00D73B18" w:rsidP="005C0A0C">
      <w:pPr>
        <w:ind w:left="7524"/>
        <w:rPr>
          <w:lang w:eastAsia="uk-UA"/>
        </w:rPr>
      </w:pPr>
    </w:p>
    <w:p w:rsidR="00D73B18" w:rsidRDefault="00D73B18" w:rsidP="005C0A0C">
      <w:pPr>
        <w:ind w:left="7524"/>
        <w:rPr>
          <w:lang w:eastAsia="uk-UA"/>
        </w:rPr>
      </w:pPr>
    </w:p>
    <w:p w:rsidR="00D73B18" w:rsidRDefault="00D73B18" w:rsidP="005C0A0C">
      <w:pPr>
        <w:ind w:left="7524"/>
        <w:rPr>
          <w:lang w:eastAsia="uk-UA"/>
        </w:rPr>
      </w:pPr>
    </w:p>
    <w:p w:rsidR="00D73B18" w:rsidRDefault="00D73B18" w:rsidP="005C0A0C">
      <w:pPr>
        <w:ind w:left="7524"/>
        <w:rPr>
          <w:lang w:eastAsia="uk-UA"/>
        </w:rPr>
      </w:pPr>
    </w:p>
    <w:p w:rsidR="00D73B18" w:rsidRDefault="00D73B18" w:rsidP="005C0A0C">
      <w:pPr>
        <w:ind w:left="7524"/>
        <w:rPr>
          <w:lang w:eastAsia="uk-UA"/>
        </w:rPr>
      </w:pPr>
    </w:p>
    <w:p w:rsidR="00D73B18" w:rsidRDefault="00D73B18" w:rsidP="005C0A0C">
      <w:pPr>
        <w:ind w:left="7524"/>
        <w:rPr>
          <w:lang w:eastAsia="uk-UA"/>
        </w:rPr>
      </w:pPr>
    </w:p>
    <w:p w:rsidR="00D73B18" w:rsidRPr="005C0A0C" w:rsidRDefault="00D73B18" w:rsidP="005C0A0C">
      <w:pPr>
        <w:ind w:left="7524"/>
        <w:rPr>
          <w:lang w:eastAsia="uk-UA"/>
        </w:rPr>
      </w:pPr>
    </w:p>
    <w:p w:rsidR="005C0A0C" w:rsidRDefault="005C0A0C" w:rsidP="005C0A0C">
      <w:pPr>
        <w:spacing w:after="240"/>
        <w:rPr>
          <w:lang w:eastAsia="uk-UA"/>
        </w:rPr>
      </w:pPr>
    </w:p>
    <w:p w:rsidR="00CE387F" w:rsidRDefault="00CE387F" w:rsidP="005C0A0C">
      <w:pPr>
        <w:spacing w:after="240"/>
        <w:rPr>
          <w:lang w:eastAsia="uk-UA"/>
        </w:rPr>
      </w:pPr>
    </w:p>
    <w:p w:rsidR="00CE387F" w:rsidRDefault="00CE387F" w:rsidP="005C0A0C">
      <w:pPr>
        <w:spacing w:after="240"/>
        <w:rPr>
          <w:lang w:eastAsia="uk-UA"/>
        </w:rPr>
      </w:pPr>
    </w:p>
    <w:p w:rsidR="00CE387F" w:rsidRPr="005C0A0C" w:rsidRDefault="00CE387F" w:rsidP="005C0A0C">
      <w:pPr>
        <w:spacing w:after="240"/>
        <w:rPr>
          <w:lang w:eastAsia="uk-UA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4C1205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7C5D7F">
        <w:rPr>
          <w:i/>
          <w:sz w:val="28"/>
          <w:szCs w:val="28"/>
          <w:lang w:val="uk-UA"/>
        </w:rPr>
        <w:t>2</w:t>
      </w:r>
      <w:r w:rsidR="00272187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</w:t>
      </w:r>
      <w:r w:rsidR="00272187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5-В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191CE8">
        <w:rPr>
          <w:i/>
          <w:sz w:val="28"/>
          <w:szCs w:val="28"/>
          <w:lang w:val="uk-UA"/>
        </w:rPr>
        <w:t>лінгвістичний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4C343E" w:rsidRDefault="00D629E7" w:rsidP="00D629E7">
      <w:pPr>
        <w:pStyle w:val="60"/>
        <w:rPr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4C343E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EA7A25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5-</w:t>
            </w:r>
            <w:r w:rsidRPr="00EA7A25">
              <w:rPr>
                <w:b/>
              </w:rPr>
              <w:t>В</w:t>
            </w:r>
            <w:r w:rsidR="00F2030D">
              <w:rPr>
                <w:b/>
              </w:rPr>
              <w:t>,Г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3,5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Перша іноземна мова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Друга іноземна мова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rPr>
          <w:trHeight w:val="274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0,5+0,5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0,5+0,5</w:t>
            </w:r>
          </w:p>
        </w:tc>
      </w:tr>
      <w:tr w:rsidR="00D629E7" w:rsidRPr="004C343E" w:rsidTr="00A4227E">
        <w:trPr>
          <w:trHeight w:val="204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Математика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4</w:t>
            </w:r>
          </w:p>
        </w:tc>
      </w:tr>
      <w:tr w:rsidR="00D629E7" w:rsidRPr="004C343E" w:rsidTr="00A4227E">
        <w:trPr>
          <w:trHeight w:val="290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F2030D" w:rsidRPr="004C343E" w:rsidTr="00A4227E">
        <w:tc>
          <w:tcPr>
            <w:tcW w:w="3708" w:type="dxa"/>
            <w:vMerge/>
            <w:shd w:val="clear" w:color="auto" w:fill="auto"/>
          </w:tcPr>
          <w:p w:rsidR="00F2030D" w:rsidRPr="004C343E" w:rsidRDefault="00F2030D" w:rsidP="00F2030D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F2030D" w:rsidRPr="004C343E" w:rsidRDefault="00F2030D" w:rsidP="00F2030D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2030D" w:rsidRPr="004C343E" w:rsidTr="00A4227E">
        <w:tc>
          <w:tcPr>
            <w:tcW w:w="3708" w:type="dxa"/>
            <w:vMerge/>
            <w:shd w:val="clear" w:color="auto" w:fill="auto"/>
          </w:tcPr>
          <w:p w:rsidR="00F2030D" w:rsidRPr="004C343E" w:rsidRDefault="00F2030D" w:rsidP="00F2030D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F2030D" w:rsidRDefault="00F2030D" w:rsidP="00F203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4" w:type="dxa"/>
            <w:shd w:val="clear" w:color="auto" w:fill="auto"/>
          </w:tcPr>
          <w:p w:rsidR="00F2030D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897EEF" w:rsidRDefault="00F2030D" w:rsidP="00F2030D">
            <w:pPr>
              <w:rPr>
                <w:b/>
                <w:sz w:val="28"/>
                <w:szCs w:val="28"/>
              </w:rPr>
            </w:pPr>
            <w:r w:rsidRPr="00897EEF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F2030D" w:rsidRPr="00897EEF" w:rsidRDefault="00F2030D" w:rsidP="00F2030D">
            <w:pPr>
              <w:jc w:val="center"/>
              <w:rPr>
                <w:b/>
                <w:sz w:val="28"/>
                <w:szCs w:val="28"/>
              </w:rPr>
            </w:pPr>
            <w:r w:rsidRPr="00897EEF">
              <w:rPr>
                <w:b/>
                <w:sz w:val="28"/>
                <w:szCs w:val="28"/>
              </w:rPr>
              <w:t>(26,5+1)+3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jc w:val="both"/>
            </w:pPr>
            <w:r w:rsidRPr="004C343E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1,5-1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jc w:val="both"/>
            </w:pPr>
            <w:r>
              <w:t>Образотворче мистецтво (предмет)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(0,5)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jc w:val="both"/>
            </w:pPr>
            <w:r>
              <w:t>Музичне мистецтво (предмет)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(0,5)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r w:rsidRPr="004C343E">
              <w:t>Курс «Етика»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r w:rsidRPr="004C343E"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28</w:t>
            </w:r>
          </w:p>
        </w:tc>
      </w:tr>
      <w:tr w:rsidR="00F2030D" w:rsidRPr="004C343E" w:rsidTr="00A4227E">
        <w:tc>
          <w:tcPr>
            <w:tcW w:w="7294" w:type="dxa"/>
            <w:gridSpan w:val="2"/>
            <w:shd w:val="clear" w:color="auto" w:fill="auto"/>
          </w:tcPr>
          <w:p w:rsidR="00F2030D" w:rsidRPr="004C343E" w:rsidRDefault="00F2030D" w:rsidP="00F2030D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28+3</w:t>
            </w:r>
          </w:p>
          <w:p w:rsidR="00F2030D" w:rsidRPr="004C343E" w:rsidRDefault="00F2030D" w:rsidP="00F203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29E7" w:rsidRPr="004C343E" w:rsidRDefault="00D629E7" w:rsidP="00D629E7">
      <w:pPr>
        <w:pStyle w:val="60"/>
      </w:pPr>
    </w:p>
    <w:p w:rsidR="00D629E7" w:rsidRDefault="00D629E7" w:rsidP="00D629E7"/>
    <w:p w:rsidR="00A949AE" w:rsidRDefault="00A949AE" w:rsidP="00D629E7"/>
    <w:p w:rsidR="00A949AE" w:rsidRPr="004C343E" w:rsidRDefault="00A949AE" w:rsidP="00D629E7"/>
    <w:p w:rsidR="00D629E7" w:rsidRPr="004C343E" w:rsidRDefault="00D629E7" w:rsidP="00D629E7"/>
    <w:p w:rsidR="00D55B00" w:rsidRPr="000160B5" w:rsidRDefault="00D55B00" w:rsidP="00D55B00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4C343E" w:rsidRDefault="00D629E7" w:rsidP="00D629E7">
      <w:pPr>
        <w:pStyle w:val="60"/>
      </w:pPr>
    </w:p>
    <w:p w:rsidR="00D629E7" w:rsidRPr="004C343E" w:rsidRDefault="00D629E7" w:rsidP="00D629E7"/>
    <w:p w:rsidR="00272187" w:rsidRPr="002E3C23" w:rsidRDefault="00272187" w:rsidP="0027218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272187" w:rsidRPr="002E3C23" w:rsidRDefault="00272187" w:rsidP="0027218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272187" w:rsidRPr="002E3C23" w:rsidRDefault="00272187" w:rsidP="0027218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>
        <w:rPr>
          <w:i/>
          <w:sz w:val="28"/>
          <w:szCs w:val="28"/>
          <w:lang w:val="uk-UA"/>
        </w:rPr>
        <w:t>21</w:t>
      </w:r>
      <w:r>
        <w:rPr>
          <w:i/>
          <w:sz w:val="28"/>
          <w:szCs w:val="28"/>
        </w:rPr>
        <w:t>-202</w:t>
      </w:r>
      <w:r>
        <w:rPr>
          <w:i/>
          <w:sz w:val="28"/>
          <w:szCs w:val="28"/>
          <w:lang w:val="uk-UA"/>
        </w:rPr>
        <w:t>2</w:t>
      </w:r>
      <w:r w:rsidRPr="002E3C23">
        <w:rPr>
          <w:i/>
          <w:sz w:val="28"/>
          <w:szCs w:val="28"/>
        </w:rPr>
        <w:t xml:space="preserve"> навчальний рік</w:t>
      </w:r>
    </w:p>
    <w:p w:rsidR="00272187" w:rsidRDefault="00272187" w:rsidP="0027218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5-</w:t>
      </w:r>
      <w:r w:rsidR="00191CE8">
        <w:rPr>
          <w:i/>
          <w:sz w:val="28"/>
          <w:szCs w:val="28"/>
          <w:lang w:val="uk-UA"/>
        </w:rPr>
        <w:t>Г,</w:t>
      </w:r>
      <w:r>
        <w:rPr>
          <w:i/>
          <w:sz w:val="28"/>
          <w:szCs w:val="28"/>
          <w:lang w:val="uk-UA"/>
        </w:rPr>
        <w:t>Д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(математичн</w:t>
      </w:r>
      <w:r w:rsidR="00191CE8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272187" w:rsidRPr="002E3C23" w:rsidRDefault="00272187" w:rsidP="0027218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272187" w:rsidRDefault="00272187" w:rsidP="00272187">
      <w:pPr>
        <w:spacing w:after="100" w:afterAutospacing="1"/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9"/>
        <w:gridCol w:w="3591"/>
        <w:gridCol w:w="2525"/>
      </w:tblGrid>
      <w:tr w:rsidR="00272187" w:rsidTr="005C0A0C">
        <w:trPr>
          <w:trHeight w:val="1285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272187" w:rsidRPr="002E3C23" w:rsidRDefault="00272187" w:rsidP="005C0A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5-Д</w:t>
            </w:r>
          </w:p>
        </w:tc>
      </w:tr>
      <w:tr w:rsidR="00272187" w:rsidTr="005C0A0C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187" w:rsidRDefault="00272187" w:rsidP="005C0A0C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187" w:rsidRDefault="00272187" w:rsidP="005C0A0C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Перша іноземна мова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Pr="00313F0F" w:rsidRDefault="00272187" w:rsidP="005C0A0C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187" w:rsidRDefault="00272187" w:rsidP="005C0A0C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Друга іноземна мова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Pr="00313F0F" w:rsidRDefault="00272187" w:rsidP="005C0A0C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187" w:rsidRDefault="00272187" w:rsidP="005C0A0C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72187" w:rsidTr="005C0A0C">
        <w:trPr>
          <w:trHeight w:val="274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187" w:rsidRDefault="00272187" w:rsidP="005C0A0C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rPr>
          <w:trHeight w:val="204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72187" w:rsidTr="005C0A0C">
        <w:trPr>
          <w:trHeight w:val="290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72187" w:rsidTr="005C0A0C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Технології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187" w:rsidRDefault="00272187" w:rsidP="005C0A0C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Default="00272187" w:rsidP="005C0A0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72187" w:rsidTr="005C0A0C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187" w:rsidRDefault="00272187" w:rsidP="005C0A0C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Default="00272187" w:rsidP="005C0A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87" w:rsidRPr="00E45B83" w:rsidRDefault="00272187" w:rsidP="005C0A0C">
            <w:pPr>
              <w:spacing w:after="100" w:afterAutospacing="1"/>
              <w:rPr>
                <w:b/>
                <w:i/>
                <w:sz w:val="28"/>
                <w:szCs w:val="28"/>
              </w:rPr>
            </w:pPr>
            <w:r w:rsidRPr="00E45B83">
              <w:rPr>
                <w:b/>
                <w:i/>
                <w:sz w:val="28"/>
                <w:szCs w:val="28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E45B83" w:rsidRDefault="00272187" w:rsidP="005C0A0C">
            <w:pPr>
              <w:spacing w:after="100" w:afterAutospacing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25,5+3</w:t>
            </w:r>
          </w:p>
        </w:tc>
      </w:tr>
      <w:tr w:rsidR="00272187" w:rsidTr="005C0A0C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272187" w:rsidTr="005C0A0C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A0F3B" w:rsidRDefault="00272187" w:rsidP="005C0A0C">
            <w:pPr>
              <w:spacing w:after="100" w:afterAutospacing="1"/>
              <w:jc w:val="both"/>
            </w:pPr>
            <w:r w:rsidRPr="006A0F3B">
              <w:t xml:space="preserve">Курс «Етика»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Pr="006A0F3B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6A0F3B">
              <w:rPr>
                <w:sz w:val="28"/>
                <w:szCs w:val="28"/>
              </w:rPr>
              <w:t>0,5</w:t>
            </w:r>
          </w:p>
        </w:tc>
      </w:tr>
      <w:tr w:rsidR="00272187" w:rsidTr="005C0A0C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both"/>
            </w:pPr>
            <w:r>
              <w:t>Курс з математики «Розв’язуємо текстові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both"/>
            </w:pPr>
            <w:r>
              <w:t xml:space="preserve">Курс «Логіка»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72187" w:rsidTr="005C0A0C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</w:pPr>
            <w:r>
              <w:t>Гранично допустиме навчальне навантаження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272187" w:rsidTr="005C0A0C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187" w:rsidRDefault="00272187" w:rsidP="005C0A0C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28+3</w:t>
            </w:r>
          </w:p>
          <w:p w:rsidR="00272187" w:rsidRDefault="00272187" w:rsidP="005C0A0C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</w:tbl>
    <w:p w:rsidR="00272187" w:rsidRDefault="00272187" w:rsidP="00272187">
      <w:pPr>
        <w:spacing w:after="100" w:afterAutospacing="1"/>
      </w:pPr>
    </w:p>
    <w:p w:rsidR="00272187" w:rsidRDefault="00272187" w:rsidP="00272187">
      <w:pPr>
        <w:spacing w:after="100" w:afterAutospacing="1"/>
      </w:pPr>
    </w:p>
    <w:p w:rsidR="00272187" w:rsidRPr="000160B5" w:rsidRDefault="00272187" w:rsidP="00272187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272187" w:rsidRDefault="00272187" w:rsidP="00272187">
      <w:pPr>
        <w:spacing w:after="100" w:afterAutospacing="1"/>
        <w:rPr>
          <w:sz w:val="28"/>
          <w:szCs w:val="28"/>
        </w:rPr>
      </w:pPr>
    </w:p>
    <w:p w:rsidR="00272187" w:rsidRDefault="00272187" w:rsidP="00272187">
      <w:pPr>
        <w:spacing w:after="100" w:afterAutospacing="1"/>
        <w:rPr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3221D2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5D1EDE">
        <w:rPr>
          <w:i/>
          <w:sz w:val="28"/>
          <w:szCs w:val="28"/>
          <w:lang w:val="uk-UA"/>
        </w:rPr>
        <w:t>2</w:t>
      </w:r>
      <w:r w:rsidR="00330CC5">
        <w:rPr>
          <w:i/>
          <w:sz w:val="28"/>
          <w:szCs w:val="28"/>
          <w:lang w:val="uk-UA"/>
        </w:rPr>
        <w:t>1</w:t>
      </w:r>
      <w:r w:rsidR="005D1EDE">
        <w:rPr>
          <w:i/>
          <w:sz w:val="28"/>
          <w:szCs w:val="28"/>
        </w:rPr>
        <w:t>-202</w:t>
      </w:r>
      <w:r w:rsidR="00330CC5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6-А</w:t>
      </w:r>
      <w:r w:rsidR="003221D2">
        <w:rPr>
          <w:i/>
          <w:sz w:val="28"/>
          <w:szCs w:val="28"/>
          <w:lang w:val="uk-UA"/>
        </w:rPr>
        <w:t>,Б</w:t>
      </w:r>
      <w:r w:rsidR="00330CC5">
        <w:rPr>
          <w:i/>
          <w:sz w:val="28"/>
          <w:szCs w:val="28"/>
          <w:lang w:val="uk-UA"/>
        </w:rPr>
        <w:t>,</w:t>
      </w:r>
      <w:r w:rsidR="00CD37DB">
        <w:rPr>
          <w:i/>
          <w:sz w:val="28"/>
          <w:szCs w:val="28"/>
          <w:lang w:val="uk-UA"/>
        </w:rPr>
        <w:t>Д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3221D2">
        <w:rPr>
          <w:i/>
          <w:sz w:val="28"/>
          <w:szCs w:val="28"/>
          <w:lang w:val="uk-UA"/>
        </w:rPr>
        <w:t>математичні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F43F72" w:rsidRDefault="00D629E7" w:rsidP="00D629E7">
      <w:pPr>
        <w:pStyle w:val="60"/>
        <w:rPr>
          <w:lang w:val="uk-UA"/>
        </w:rPr>
      </w:pPr>
      <w:r>
        <w:rPr>
          <w:lang w:val="uk-UA"/>
        </w:rPr>
        <w:t xml:space="preserve"> </w:t>
      </w: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525"/>
      </w:tblGrid>
      <w:tr w:rsidR="00D629E7" w:rsidTr="00A4227E">
        <w:trPr>
          <w:trHeight w:val="128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Освітні галузі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Кількість годин на тиждень у класах </w:t>
            </w:r>
          </w:p>
          <w:p w:rsidR="00D629E7" w:rsidRPr="00F43F72" w:rsidRDefault="00D629E7" w:rsidP="00A4227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  <w:r w:rsidRPr="00F43F72">
              <w:rPr>
                <w:b/>
                <w:lang w:eastAsia="en-US"/>
              </w:rPr>
              <w:t>-А</w:t>
            </w:r>
            <w:r w:rsidR="00D74685">
              <w:rPr>
                <w:b/>
                <w:lang w:eastAsia="en-US"/>
              </w:rPr>
              <w:t>,Б</w:t>
            </w:r>
            <w:r w:rsidR="00897EEF">
              <w:rPr>
                <w:b/>
                <w:lang w:eastAsia="en-US"/>
              </w:rPr>
              <w:t>,</w:t>
            </w:r>
            <w:r w:rsidR="00CD37DB">
              <w:rPr>
                <w:b/>
                <w:lang w:eastAsia="en-US"/>
              </w:rPr>
              <w:t>Д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Мови і літератури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Українська мова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83353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833537">
              <w:rPr>
                <w:sz w:val="28"/>
                <w:szCs w:val="28"/>
                <w:lang w:eastAsia="en-US"/>
              </w:rPr>
              <w:t>Перша іноземна мова (</w:t>
            </w:r>
            <w:proofErr w:type="spellStart"/>
            <w:r w:rsidRPr="00833537">
              <w:rPr>
                <w:sz w:val="28"/>
                <w:szCs w:val="28"/>
                <w:lang w:eastAsia="en-US"/>
              </w:rPr>
              <w:t>англ</w:t>
            </w:r>
            <w:proofErr w:type="spellEnd"/>
            <w:r w:rsidRPr="00833537">
              <w:rPr>
                <w:sz w:val="28"/>
                <w:szCs w:val="28"/>
                <w:lang w:eastAsia="en-US"/>
              </w:rPr>
              <w:t>., нім.)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B71314">
              <w:rPr>
                <w:sz w:val="28"/>
                <w:szCs w:val="28"/>
                <w:lang w:eastAsia="en-US"/>
              </w:rPr>
              <w:t xml:space="preserve">Друга іноземна мова    (нім., </w:t>
            </w:r>
            <w:proofErr w:type="spellStart"/>
            <w:r w:rsidRPr="00B71314">
              <w:rPr>
                <w:sz w:val="28"/>
                <w:szCs w:val="28"/>
                <w:lang w:eastAsia="en-US"/>
              </w:rPr>
              <w:t>англ</w:t>
            </w:r>
            <w:proofErr w:type="spellEnd"/>
            <w:r w:rsidRPr="00B71314">
              <w:rPr>
                <w:sz w:val="28"/>
                <w:szCs w:val="28"/>
                <w:lang w:eastAsia="en-US"/>
              </w:rPr>
              <w:t>.</w:t>
            </w:r>
            <w:r w:rsidR="00B71314" w:rsidRPr="00B71314">
              <w:rPr>
                <w:sz w:val="28"/>
                <w:szCs w:val="28"/>
                <w:lang w:eastAsia="en-US"/>
              </w:rPr>
              <w:t>, пол.</w:t>
            </w:r>
            <w:r w:rsidRPr="00B71314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Суспільствознавство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Мистецтво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Музичне мистецтво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Образотворче мистецтво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0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Природознавство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Трудове навчання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Здоров’я і фізична культура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Основи здоров’я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A421A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AA421A" w:rsidTr="00AA421A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1A" w:rsidRDefault="00AA421A" w:rsidP="00AA421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AC1C4C" w:rsidRDefault="00AA421A" w:rsidP="00AA421A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AC1C4C" w:rsidRDefault="00AA421A" w:rsidP="00AA421A">
            <w:pPr>
              <w:spacing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27,5+3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з математики «Розв’язуємо прикладні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«Логіка»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>Курс з математики «Розв’язуємо текстові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Курс «Етика»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AA421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rPr>
                <w:lang w:eastAsia="en-US"/>
              </w:rPr>
            </w:pPr>
            <w:r>
              <w:rPr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AA421A" w:rsidTr="00A4227E">
        <w:trPr>
          <w:trHeight w:val="445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Всього (без урахування поділу класів на групи)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spacing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31+3</w:t>
            </w:r>
          </w:p>
        </w:tc>
      </w:tr>
    </w:tbl>
    <w:p w:rsidR="00D629E7" w:rsidRDefault="00D629E7" w:rsidP="00D629E7">
      <w:pPr>
        <w:spacing w:after="100" w:afterAutospacing="1"/>
        <w:rPr>
          <w:lang w:val="ru-RU"/>
        </w:rPr>
      </w:pPr>
      <w:r>
        <w:rPr>
          <w:lang w:val="ru-RU"/>
        </w:rPr>
        <w:tab/>
      </w:r>
    </w:p>
    <w:p w:rsidR="00D55B00" w:rsidRPr="000160B5" w:rsidRDefault="00D55B00" w:rsidP="00D55B00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Default="00D629E7" w:rsidP="00D629E7">
      <w:pPr>
        <w:spacing w:after="100" w:afterAutospacing="1"/>
        <w:rPr>
          <w:lang w:val="ru-RU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78236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5D1EDE">
        <w:rPr>
          <w:i/>
          <w:sz w:val="28"/>
          <w:szCs w:val="28"/>
          <w:lang w:val="uk-UA"/>
        </w:rPr>
        <w:t>2</w:t>
      </w:r>
      <w:r w:rsidR="00F60E93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>-20</w:t>
      </w:r>
      <w:r w:rsidR="005D1EDE">
        <w:rPr>
          <w:i/>
          <w:sz w:val="28"/>
          <w:szCs w:val="28"/>
        </w:rPr>
        <w:t>2</w:t>
      </w:r>
      <w:r w:rsidR="00F60E93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6-В</w:t>
      </w:r>
      <w:r w:rsidR="00330CC5">
        <w:rPr>
          <w:i/>
          <w:sz w:val="28"/>
          <w:szCs w:val="28"/>
          <w:lang w:val="uk-UA"/>
        </w:rPr>
        <w:t>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D74685">
        <w:rPr>
          <w:i/>
          <w:sz w:val="28"/>
          <w:szCs w:val="28"/>
          <w:lang w:val="uk-UA"/>
        </w:rPr>
        <w:t>лінгвістичн</w:t>
      </w:r>
      <w:r w:rsidR="00330CC5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jc w:val="center"/>
        <w:rPr>
          <w:i/>
          <w:lang w:val="ru-RU"/>
        </w:rPr>
      </w:pPr>
      <w:r>
        <w:rPr>
          <w:i/>
          <w:sz w:val="28"/>
          <w:lang w:val="ru-RU"/>
        </w:rPr>
        <w:t xml:space="preserve"> 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0"/>
        <w:gridCol w:w="3589"/>
        <w:gridCol w:w="2526"/>
      </w:tblGrid>
      <w:tr w:rsidR="00D629E7" w:rsidTr="00A4227E">
        <w:trPr>
          <w:trHeight w:val="1285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both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Освітні галузі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87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Предмети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0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897EEF" w:rsidRDefault="00D629E7" w:rsidP="00A949AE">
            <w:pPr>
              <w:pStyle w:val="60"/>
              <w:spacing w:line="240" w:lineRule="auto"/>
              <w:ind w:hanging="321"/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Pr="00F43F72">
              <w:rPr>
                <w:sz w:val="28"/>
                <w:szCs w:val="28"/>
              </w:rPr>
              <w:t>-В</w:t>
            </w:r>
            <w:r w:rsidR="00897EEF">
              <w:rPr>
                <w:sz w:val="28"/>
                <w:szCs w:val="28"/>
                <w:lang w:val="uk-UA"/>
              </w:rPr>
              <w:t>,Г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Мови і літератури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3,5</w:t>
            </w:r>
          </w:p>
        </w:tc>
      </w:tr>
      <w:tr w:rsidR="00D629E7" w:rsidTr="00AA421A">
        <w:trPr>
          <w:trHeight w:val="392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B71314">
              <w:rPr>
                <w:b w:val="0"/>
                <w:sz w:val="28"/>
                <w:szCs w:val="28"/>
              </w:rPr>
              <w:t>Перша іноземна мова (</w:t>
            </w:r>
            <w:proofErr w:type="spellStart"/>
            <w:r w:rsidRPr="00B71314">
              <w:rPr>
                <w:b w:val="0"/>
                <w:sz w:val="28"/>
                <w:szCs w:val="28"/>
              </w:rPr>
              <w:t>англ</w:t>
            </w:r>
            <w:proofErr w:type="spellEnd"/>
            <w:r w:rsidRPr="00B71314">
              <w:rPr>
                <w:b w:val="0"/>
                <w:sz w:val="28"/>
                <w:szCs w:val="28"/>
              </w:rPr>
              <w:t>., нім.)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5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B71314">
              <w:rPr>
                <w:b w:val="0"/>
                <w:sz w:val="28"/>
                <w:szCs w:val="28"/>
              </w:rPr>
              <w:t xml:space="preserve">Друга іноземна мова    (нім., </w:t>
            </w:r>
            <w:proofErr w:type="spellStart"/>
            <w:r w:rsidRPr="00B71314">
              <w:rPr>
                <w:b w:val="0"/>
                <w:sz w:val="28"/>
                <w:szCs w:val="28"/>
              </w:rPr>
              <w:t>англ</w:t>
            </w:r>
            <w:proofErr w:type="spellEnd"/>
            <w:r w:rsidRPr="00B71314">
              <w:rPr>
                <w:b w:val="0"/>
                <w:sz w:val="28"/>
                <w:szCs w:val="28"/>
              </w:rPr>
              <w:t>.</w:t>
            </w:r>
            <w:r w:rsidR="00F60E93">
              <w:rPr>
                <w:b w:val="0"/>
                <w:sz w:val="28"/>
                <w:szCs w:val="28"/>
                <w:lang w:val="uk-UA"/>
              </w:rPr>
              <w:t>,пол.</w:t>
            </w:r>
            <w:r w:rsidRPr="00B71314"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  <w:lang w:eastAsia="en-US"/>
              </w:rPr>
            </w:pPr>
            <w:r w:rsidRPr="00F43F72"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AA421A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B71314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D629E7" w:rsidTr="00A4227E">
        <w:trPr>
          <w:trHeight w:val="274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Суспільствознавство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Історія України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rPr>
          <w:trHeight w:val="274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Всесвітня історія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Мистецтво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Образотворче мистецтво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813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0,5+0,5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813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0,5+0,5</w:t>
            </w:r>
          </w:p>
        </w:tc>
      </w:tr>
      <w:tr w:rsidR="00D629E7" w:rsidTr="00A4227E">
        <w:trPr>
          <w:trHeight w:val="20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Математика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Математика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Природознавство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Біологія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rPr>
          <w:trHeight w:val="290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Географія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Технології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Трудове навчання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Інформатика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Основи здоров’я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AA421A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</w:t>
            </w:r>
            <w:r w:rsidR="00D629E7"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AA421A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Фізична культура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AA421A" w:rsidRDefault="00AA421A" w:rsidP="00AA421A">
            <w:pPr>
              <w:pStyle w:val="60"/>
              <w:spacing w:line="240" w:lineRule="auto"/>
              <w:jc w:val="left"/>
              <w:rPr>
                <w:b w:val="0"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/>
              </w:rPr>
              <w:t xml:space="preserve">  2</w:t>
            </w:r>
          </w:p>
        </w:tc>
      </w:tr>
      <w:tr w:rsidR="00AA421A" w:rsidTr="00AA421A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1A" w:rsidRPr="00F43F72" w:rsidRDefault="00AA421A" w:rsidP="00AA421A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Default="00AA421A" w:rsidP="00AA4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Default="00AA421A" w:rsidP="00AA4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1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897EEF" w:rsidRDefault="00AA421A" w:rsidP="00AA421A">
            <w:pPr>
              <w:pStyle w:val="60"/>
              <w:spacing w:line="240" w:lineRule="auto"/>
              <w:ind w:firstLine="22"/>
              <w:jc w:val="left"/>
              <w:rPr>
                <w:i/>
                <w:sz w:val="28"/>
                <w:szCs w:val="28"/>
              </w:rPr>
            </w:pPr>
            <w:r w:rsidRPr="00897EEF">
              <w:rPr>
                <w:sz w:val="28"/>
                <w:szCs w:val="28"/>
              </w:rPr>
              <w:t>Разом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897EEF" w:rsidRDefault="00AA421A" w:rsidP="00AA421A">
            <w:pPr>
              <w:pStyle w:val="60"/>
              <w:spacing w:line="240" w:lineRule="auto"/>
              <w:ind w:firstLine="529"/>
              <w:jc w:val="left"/>
              <w:rPr>
                <w:i/>
                <w:sz w:val="28"/>
                <w:szCs w:val="28"/>
              </w:rPr>
            </w:pPr>
            <w:r w:rsidRPr="00897EEF">
              <w:rPr>
                <w:sz w:val="28"/>
                <w:szCs w:val="28"/>
              </w:rPr>
              <w:t>(29,5+1)+3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Додатковий час на предмети, факультативи, індивідуальні заняття та консультації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1,5-1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rPr>
                <w:sz w:val="28"/>
                <w:szCs w:val="28"/>
                <w:lang w:eastAsia="en-US"/>
              </w:rPr>
            </w:pPr>
            <w:r w:rsidRPr="00F43F72">
              <w:rPr>
                <w:sz w:val="28"/>
                <w:szCs w:val="28"/>
                <w:lang w:eastAsia="en-US"/>
              </w:rPr>
              <w:t xml:space="preserve">Музичне мистецтво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</w:t>
            </w:r>
            <w:r w:rsidRPr="00F43F72">
              <w:rPr>
                <w:sz w:val="28"/>
                <w:szCs w:val="28"/>
                <w:lang w:eastAsia="en-US"/>
              </w:rPr>
              <w:t>0,5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  <w:lang w:eastAsia="en-US"/>
              </w:rPr>
              <w:t>Образотворче мистецтво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C53E05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 w:eastAsia="en-US"/>
              </w:rPr>
              <w:t>(</w:t>
            </w:r>
            <w:r w:rsidRPr="00F43F72">
              <w:rPr>
                <w:b w:val="0"/>
                <w:sz w:val="28"/>
                <w:szCs w:val="28"/>
                <w:lang w:eastAsia="en-US"/>
              </w:rPr>
              <w:t>0,5</w:t>
            </w:r>
            <w:r>
              <w:rPr>
                <w:b w:val="0"/>
                <w:sz w:val="28"/>
                <w:szCs w:val="28"/>
                <w:lang w:val="uk-UA" w:eastAsia="en-US"/>
              </w:rPr>
              <w:t>)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Курс «Етика»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31</w:t>
            </w:r>
          </w:p>
        </w:tc>
      </w:tr>
      <w:tr w:rsidR="00AA421A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jc w:val="left"/>
              <w:rPr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21A" w:rsidRPr="00F43F72" w:rsidRDefault="00AA421A" w:rsidP="00AA421A">
            <w:pPr>
              <w:pStyle w:val="60"/>
              <w:spacing w:line="240" w:lineRule="auto"/>
              <w:ind w:firstLine="22"/>
              <w:rPr>
                <w:i/>
                <w:sz w:val="28"/>
                <w:szCs w:val="28"/>
                <w:lang w:val="uk-UA"/>
              </w:rPr>
            </w:pPr>
            <w:r w:rsidRPr="00F43F72">
              <w:rPr>
                <w:sz w:val="28"/>
                <w:szCs w:val="28"/>
              </w:rPr>
              <w:t>31+3</w:t>
            </w:r>
          </w:p>
        </w:tc>
      </w:tr>
    </w:tbl>
    <w:p w:rsidR="00D629E7" w:rsidRDefault="00D629E7" w:rsidP="00D629E7">
      <w:pPr>
        <w:pStyle w:val="60"/>
        <w:rPr>
          <w:i/>
        </w:rPr>
      </w:pPr>
    </w:p>
    <w:p w:rsidR="00D629E7" w:rsidRPr="00F43F72" w:rsidRDefault="00D629E7" w:rsidP="00D629E7">
      <w:pPr>
        <w:pStyle w:val="60"/>
        <w:rPr>
          <w:i/>
          <w:lang w:val="uk-UA"/>
        </w:rPr>
      </w:pPr>
      <w:r>
        <w:tab/>
      </w:r>
      <w:r>
        <w:rPr>
          <w:lang w:val="uk-UA"/>
        </w:rPr>
        <w:t xml:space="preserve"> </w:t>
      </w:r>
    </w:p>
    <w:p w:rsidR="00D629E7" w:rsidRDefault="00D629E7" w:rsidP="00D629E7">
      <w:pPr>
        <w:pStyle w:val="60"/>
        <w:rPr>
          <w:i/>
        </w:rPr>
      </w:pPr>
    </w:p>
    <w:p w:rsidR="00D55B00" w:rsidRPr="000160B5" w:rsidRDefault="00D55B00" w:rsidP="00D55B00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Default="00D629E7" w:rsidP="00D629E7">
      <w:pPr>
        <w:pStyle w:val="60"/>
        <w:rPr>
          <w:i/>
        </w:rPr>
      </w:pPr>
    </w:p>
    <w:p w:rsidR="00D629E7" w:rsidRDefault="00D629E7" w:rsidP="00D629E7">
      <w:pPr>
        <w:rPr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6616EF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102DF8">
        <w:rPr>
          <w:i/>
          <w:sz w:val="28"/>
          <w:szCs w:val="28"/>
          <w:lang w:val="uk-UA"/>
        </w:rPr>
        <w:t>2</w:t>
      </w:r>
      <w:r w:rsidR="00897EEF">
        <w:rPr>
          <w:i/>
          <w:sz w:val="28"/>
          <w:szCs w:val="28"/>
          <w:lang w:val="uk-UA"/>
        </w:rPr>
        <w:t>1</w:t>
      </w:r>
      <w:r w:rsidR="00102DF8">
        <w:rPr>
          <w:i/>
          <w:sz w:val="28"/>
          <w:szCs w:val="28"/>
        </w:rPr>
        <w:t>-202</w:t>
      </w:r>
      <w:r w:rsidR="00897EEF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7-А</w:t>
      </w:r>
      <w:r w:rsidR="00102DF8">
        <w:rPr>
          <w:i/>
          <w:sz w:val="28"/>
          <w:szCs w:val="28"/>
          <w:lang w:val="uk-UA"/>
        </w:rPr>
        <w:t>,Б</w:t>
      </w:r>
      <w:r w:rsidR="00897EEF">
        <w:rPr>
          <w:i/>
          <w:sz w:val="28"/>
          <w:szCs w:val="28"/>
          <w:lang w:val="uk-UA"/>
        </w:rPr>
        <w:t>,Г,Д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математичн</w:t>
      </w:r>
      <w:r w:rsidR="0011648C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C00D2B" w:rsidRDefault="00D629E7" w:rsidP="00D629E7">
      <w:pPr>
        <w:jc w:val="center"/>
        <w:rPr>
          <w:i/>
          <w:sz w:val="28"/>
        </w:rPr>
      </w:pPr>
    </w:p>
    <w:tbl>
      <w:tblPr>
        <w:tblW w:w="93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3974"/>
        <w:gridCol w:w="2268"/>
      </w:tblGrid>
      <w:tr w:rsidR="00D629E7" w:rsidRPr="00C00D2B" w:rsidTr="005C3A78">
        <w:trPr>
          <w:trHeight w:val="128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520EE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D520EE">
              <w:rPr>
                <w:b/>
              </w:rPr>
              <w:t>-А</w:t>
            </w:r>
            <w:r w:rsidR="0011648C">
              <w:rPr>
                <w:b/>
              </w:rPr>
              <w:t>,Б</w:t>
            </w:r>
            <w:r w:rsidR="00897EEF">
              <w:rPr>
                <w:b/>
              </w:rPr>
              <w:t>,Г,Д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2,5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A254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FA254B">
              <w:rPr>
                <w:sz w:val="28"/>
                <w:szCs w:val="28"/>
              </w:rPr>
              <w:t>Перша іноземна мова (</w:t>
            </w:r>
            <w:proofErr w:type="spellStart"/>
            <w:r w:rsidRPr="00FA254B">
              <w:rPr>
                <w:sz w:val="28"/>
                <w:szCs w:val="28"/>
              </w:rPr>
              <w:t>англ</w:t>
            </w:r>
            <w:proofErr w:type="spellEnd"/>
            <w:r w:rsidRPr="00FA254B">
              <w:rPr>
                <w:sz w:val="28"/>
                <w:szCs w:val="28"/>
              </w:rPr>
              <w:t>., нім.)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A254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FA254B">
              <w:rPr>
                <w:sz w:val="28"/>
                <w:szCs w:val="28"/>
              </w:rPr>
              <w:t>Друга іноземна мова    (</w:t>
            </w:r>
            <w:proofErr w:type="spellStart"/>
            <w:r w:rsidRPr="00FA254B">
              <w:rPr>
                <w:sz w:val="28"/>
                <w:szCs w:val="28"/>
              </w:rPr>
              <w:t>англ</w:t>
            </w:r>
            <w:proofErr w:type="spellEnd"/>
            <w:r w:rsidRPr="00FA254B">
              <w:rPr>
                <w:sz w:val="28"/>
                <w:szCs w:val="28"/>
              </w:rPr>
              <w:t xml:space="preserve">., </w:t>
            </w:r>
            <w:r w:rsidR="00FA254B" w:rsidRPr="00FA254B">
              <w:rPr>
                <w:sz w:val="28"/>
                <w:szCs w:val="28"/>
              </w:rPr>
              <w:t xml:space="preserve">нім., </w:t>
            </w:r>
            <w:r w:rsidRPr="00FA254B">
              <w:rPr>
                <w:sz w:val="28"/>
                <w:szCs w:val="28"/>
              </w:rPr>
              <w:t xml:space="preserve">мова </w:t>
            </w:r>
            <w:proofErr w:type="spellStart"/>
            <w:r w:rsidRPr="00FA254B">
              <w:rPr>
                <w:sz w:val="28"/>
                <w:szCs w:val="28"/>
              </w:rPr>
              <w:t>нац.мен</w:t>
            </w:r>
            <w:proofErr w:type="spellEnd"/>
            <w:r w:rsidRPr="00FA254B">
              <w:rPr>
                <w:sz w:val="28"/>
                <w:szCs w:val="28"/>
              </w:rPr>
              <w:t>.(пол.))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74"/>
        </w:trPr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rPr>
          <w:trHeight w:val="274"/>
        </w:trPr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rPr>
          <w:trHeight w:val="204"/>
        </w:trPr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Алгебра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F94036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3(</w:t>
            </w:r>
            <w:r w:rsidR="00D629E7" w:rsidRPr="00C00D2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+1)</w:t>
            </w:r>
          </w:p>
        </w:tc>
      </w:tr>
      <w:tr w:rsidR="00D629E7" w:rsidRPr="00C00D2B" w:rsidTr="005C3A78">
        <w:trPr>
          <w:trHeight w:val="204"/>
        </w:trPr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Геометрія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Біологія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Географія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5C3A78">
        <w:trPr>
          <w:trHeight w:val="290"/>
        </w:trPr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Хімія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830300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2(</w:t>
            </w:r>
            <w:r w:rsidR="00D629E7" w:rsidRPr="00C00D2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-1)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767D3" w:rsidRDefault="00D629E7" w:rsidP="00A4227E">
            <w:pPr>
              <w:spacing w:after="100" w:afterAutospacing="1"/>
              <w:rPr>
                <w:b/>
                <w:i/>
                <w:sz w:val="28"/>
                <w:szCs w:val="28"/>
              </w:rPr>
            </w:pPr>
            <w:r w:rsidRPr="00F767D3">
              <w:rPr>
                <w:b/>
                <w:i/>
                <w:sz w:val="28"/>
                <w:szCs w:val="28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F767D3" w:rsidRDefault="00D629E7" w:rsidP="00A4227E">
            <w:pPr>
              <w:spacing w:after="100" w:afterAutospacing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29</w:t>
            </w:r>
            <w:r w:rsidRPr="00F767D3">
              <w:rPr>
                <w:b/>
                <w:i/>
                <w:sz w:val="28"/>
                <w:szCs w:val="28"/>
              </w:rPr>
              <w:t>+3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з математики «</w:t>
            </w:r>
            <w:r>
              <w:t>Вибрані питання алгебри</w:t>
            </w:r>
            <w:r w:rsidRPr="00C00D2B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 w:rsidRPr="00C00D2B">
              <w:rPr>
                <w:sz w:val="28"/>
                <w:szCs w:val="28"/>
                <w:lang w:val="en-US"/>
              </w:rPr>
              <w:t>1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«Логіка»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з математики «</w:t>
            </w:r>
            <w:r>
              <w:t>Геометрія як практика, логіка і фантазія</w:t>
            </w:r>
            <w:r w:rsidRPr="00C00D2B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5C3A78"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</w:pPr>
            <w:r w:rsidRPr="00C00D2B">
              <w:t>Гранично допустиме навчальне навантаження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</w:t>
            </w:r>
          </w:p>
        </w:tc>
      </w:tr>
      <w:tr w:rsidR="00D629E7" w:rsidRPr="00C00D2B" w:rsidTr="005C3A78">
        <w:trPr>
          <w:trHeight w:val="496"/>
        </w:trPr>
        <w:tc>
          <w:tcPr>
            <w:tcW w:w="7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32+3</w:t>
            </w:r>
          </w:p>
          <w:p w:rsidR="00D629E7" w:rsidRPr="00C00D2B" w:rsidRDefault="00D629E7" w:rsidP="00A4227E">
            <w:pPr>
              <w:spacing w:after="100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4D188D" w:rsidRDefault="00830300" w:rsidP="00830300">
      <w:pPr>
        <w:rPr>
          <w:sz w:val="28"/>
          <w:szCs w:val="28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 w:rsidR="00F94036"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 w:rsidR="005C3A78">
        <w:t>алгеброю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4D188D" w:rsidRPr="000160B5" w:rsidRDefault="004D188D" w:rsidP="004D188D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6F280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11648C">
        <w:rPr>
          <w:i/>
          <w:sz w:val="28"/>
          <w:szCs w:val="28"/>
          <w:lang w:val="uk-UA"/>
        </w:rPr>
        <w:t>2</w:t>
      </w:r>
      <w:r w:rsidR="00241C0F">
        <w:rPr>
          <w:i/>
          <w:sz w:val="28"/>
          <w:szCs w:val="28"/>
          <w:lang w:val="uk-UA"/>
        </w:rPr>
        <w:t>1</w:t>
      </w:r>
      <w:r>
        <w:rPr>
          <w:i/>
          <w:sz w:val="28"/>
          <w:szCs w:val="28"/>
        </w:rPr>
        <w:t>-202</w:t>
      </w:r>
      <w:r w:rsidR="00241C0F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7-В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лінгвістичн</w:t>
      </w:r>
      <w:r w:rsidR="00241C0F">
        <w:rPr>
          <w:i/>
          <w:sz w:val="28"/>
          <w:szCs w:val="28"/>
          <w:lang w:val="uk-UA"/>
        </w:rPr>
        <w:t>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jc w:val="center"/>
        <w:rPr>
          <w:sz w:val="28"/>
          <w:szCs w:val="28"/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96386A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520EE" w:rsidRDefault="00D629E7" w:rsidP="00A422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Pr="00D520EE">
              <w:rPr>
                <w:b/>
                <w:color w:val="000000"/>
              </w:rPr>
              <w:t>-В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Перша іноземна мова (</w:t>
            </w:r>
            <w:proofErr w:type="spellStart"/>
            <w:r w:rsidRPr="0096386A">
              <w:rPr>
                <w:color w:val="000000"/>
                <w:sz w:val="28"/>
                <w:szCs w:val="28"/>
              </w:rPr>
              <w:t>англ</w:t>
            </w:r>
            <w:proofErr w:type="spellEnd"/>
            <w:r w:rsidRPr="0096386A">
              <w:rPr>
                <w:color w:val="000000"/>
                <w:sz w:val="28"/>
                <w:szCs w:val="28"/>
              </w:rPr>
              <w:t>., нім.)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007D79" w:rsidP="00241C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Друга іноземна мова   </w:t>
            </w:r>
            <w:r w:rsidR="00D629E7" w:rsidRPr="0096386A">
              <w:rPr>
                <w:color w:val="000000"/>
                <w:sz w:val="28"/>
                <w:szCs w:val="28"/>
              </w:rPr>
              <w:t>(</w:t>
            </w:r>
            <w:r w:rsidR="006F2800">
              <w:rPr>
                <w:color w:val="000000"/>
                <w:sz w:val="28"/>
                <w:szCs w:val="28"/>
              </w:rPr>
              <w:t>нім</w:t>
            </w:r>
            <w:r w:rsidR="00D629E7">
              <w:rPr>
                <w:color w:val="000000"/>
                <w:sz w:val="28"/>
                <w:szCs w:val="28"/>
              </w:rPr>
              <w:t>.</w:t>
            </w:r>
            <w:r w:rsidR="00D629E7" w:rsidRPr="0096386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629E7" w:rsidRPr="0096386A">
              <w:rPr>
                <w:color w:val="000000"/>
                <w:sz w:val="28"/>
                <w:szCs w:val="28"/>
              </w:rPr>
              <w:t>англ</w:t>
            </w:r>
            <w:proofErr w:type="spellEnd"/>
            <w:r w:rsidR="00D629E7" w:rsidRPr="0096386A">
              <w:rPr>
                <w:color w:val="000000"/>
                <w:sz w:val="28"/>
                <w:szCs w:val="28"/>
              </w:rPr>
              <w:t>.)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Мистецтво 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Образотворче 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96386A">
              <w:rPr>
                <w:color w:val="000000"/>
                <w:sz w:val="28"/>
                <w:szCs w:val="28"/>
              </w:rPr>
              <w:t>0,5</w:t>
            </w:r>
            <w:r w:rsidRPr="0096386A">
              <w:rPr>
                <w:color w:val="000000"/>
                <w:sz w:val="28"/>
                <w:szCs w:val="28"/>
                <w:lang w:val="ru-RU"/>
              </w:rPr>
              <w:t>+0</w:t>
            </w:r>
            <w:r w:rsidRPr="0096386A">
              <w:rPr>
                <w:color w:val="000000"/>
                <w:sz w:val="28"/>
                <w:szCs w:val="28"/>
              </w:rPr>
              <w:t>,</w:t>
            </w:r>
            <w:r w:rsidRPr="0096386A"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0,5+0,5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2A3047" w:rsidP="002A30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3(</w:t>
            </w:r>
            <w:r w:rsidRPr="00C00D2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+1)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2A3047" w:rsidP="002A30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2(</w:t>
            </w:r>
            <w:r w:rsidRPr="00C00D2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-1)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241C0F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241C0F">
              <w:rPr>
                <w:b/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241C0F" w:rsidRDefault="00D629E7" w:rsidP="00A4227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41C0F">
              <w:rPr>
                <w:b/>
                <w:color w:val="000000"/>
                <w:sz w:val="28"/>
                <w:szCs w:val="28"/>
              </w:rPr>
              <w:t>(31+1)+3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1-1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492306" w:rsidRDefault="00D629E7" w:rsidP="00A4227E">
            <w:pPr>
              <w:rPr>
                <w:color w:val="000000"/>
              </w:rPr>
            </w:pPr>
            <w:r w:rsidRPr="00492306">
              <w:rPr>
                <w:color w:val="000000"/>
              </w:rPr>
              <w:t>Образотворче мистецтво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080CAC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D629E7">
              <w:rPr>
                <w:color w:val="000000"/>
                <w:sz w:val="28"/>
                <w:szCs w:val="28"/>
              </w:rPr>
              <w:t>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492306" w:rsidRDefault="00D629E7" w:rsidP="00A4227E">
            <w:pPr>
              <w:rPr>
                <w:color w:val="000000"/>
              </w:rPr>
            </w:pPr>
            <w:r w:rsidRPr="00492306">
              <w:rPr>
                <w:color w:val="000000"/>
              </w:rPr>
              <w:t xml:space="preserve">Музичне мистецтво </w:t>
            </w:r>
            <w:r>
              <w:rPr>
                <w:color w:val="000000"/>
              </w:rPr>
              <w:t>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080CAC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D629E7">
              <w:rPr>
                <w:color w:val="000000"/>
                <w:sz w:val="28"/>
                <w:szCs w:val="28"/>
              </w:rPr>
              <w:t>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32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</w:t>
            </w:r>
            <w:r w:rsidRPr="0096386A">
              <w:rPr>
                <w:color w:val="000000"/>
                <w:sz w:val="28"/>
                <w:szCs w:val="28"/>
                <w:lang w:val="en-US"/>
              </w:rPr>
              <w:t>2</w:t>
            </w:r>
            <w:r w:rsidRPr="0096386A">
              <w:rPr>
                <w:color w:val="000000"/>
                <w:sz w:val="28"/>
                <w:szCs w:val="28"/>
              </w:rPr>
              <w:t>+3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629E7" w:rsidRPr="0096386A" w:rsidRDefault="00EF6320" w:rsidP="00830300">
      <w:pPr>
        <w:jc w:val="both"/>
        <w:rPr>
          <w:color w:val="000000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алгеброю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2A3047" w:rsidRDefault="002A3047" w:rsidP="00080CAC">
      <w:pPr>
        <w:jc w:val="center"/>
        <w:rPr>
          <w:sz w:val="28"/>
          <w:szCs w:val="28"/>
        </w:rPr>
      </w:pPr>
    </w:p>
    <w:p w:rsidR="00080CAC" w:rsidRPr="000160B5" w:rsidRDefault="00080CAC" w:rsidP="00080CAC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F44D5B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31402B">
        <w:rPr>
          <w:i/>
          <w:sz w:val="28"/>
          <w:szCs w:val="28"/>
          <w:lang w:val="uk-UA"/>
        </w:rPr>
        <w:t>2</w:t>
      </w:r>
      <w:r w:rsidR="001A2CD6">
        <w:rPr>
          <w:i/>
          <w:sz w:val="28"/>
          <w:szCs w:val="28"/>
          <w:lang w:val="uk-UA"/>
        </w:rPr>
        <w:t>1</w:t>
      </w:r>
      <w:r w:rsidR="0031402B">
        <w:rPr>
          <w:i/>
          <w:sz w:val="28"/>
          <w:szCs w:val="28"/>
        </w:rPr>
        <w:t>-202</w:t>
      </w:r>
      <w:r w:rsidR="001A2CD6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8-А</w:t>
      </w:r>
      <w:r w:rsidR="00D6628A">
        <w:rPr>
          <w:i/>
          <w:sz w:val="28"/>
          <w:szCs w:val="28"/>
          <w:lang w:val="uk-UA"/>
        </w:rPr>
        <w:t>,</w:t>
      </w:r>
      <w:r w:rsidR="0031402B">
        <w:rPr>
          <w:i/>
          <w:sz w:val="28"/>
          <w:szCs w:val="28"/>
          <w:lang w:val="uk-UA"/>
        </w:rPr>
        <w:t xml:space="preserve"> </w:t>
      </w:r>
      <w:r w:rsidR="00990593">
        <w:rPr>
          <w:i/>
          <w:sz w:val="28"/>
          <w:szCs w:val="28"/>
          <w:lang w:val="uk-UA"/>
        </w:rPr>
        <w:t>Д</w:t>
      </w:r>
      <w:r w:rsidR="00D6628A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E92804">
        <w:rPr>
          <w:i/>
          <w:sz w:val="28"/>
          <w:szCs w:val="28"/>
          <w:lang w:val="uk-UA"/>
        </w:rPr>
        <w:t>математичні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8</w:t>
            </w:r>
            <w:r w:rsidRPr="0096386A">
              <w:rPr>
                <w:b/>
                <w:color w:val="000000"/>
              </w:rPr>
              <w:t>-А</w:t>
            </w:r>
            <w:r w:rsidR="00D6628A">
              <w:rPr>
                <w:b/>
                <w:color w:val="000000"/>
              </w:rPr>
              <w:t>,</w:t>
            </w:r>
            <w:r w:rsidR="004354EF">
              <w:rPr>
                <w:b/>
                <w:color w:val="000000"/>
              </w:rPr>
              <w:t>Д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>., нім.)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ind w:firstLine="124"/>
              <w:jc w:val="center"/>
              <w:rPr>
                <w:color w:val="000000"/>
              </w:rPr>
            </w:pPr>
            <w:r>
              <w:rPr>
                <w:color w:val="000000"/>
                <w:lang w:val="ru-RU"/>
              </w:rPr>
              <w:t>1+1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2B" w:rsidRDefault="00D629E7" w:rsidP="0031402B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 іноземна мо</w:t>
            </w:r>
            <w:r w:rsidR="0049458F">
              <w:rPr>
                <w:color w:val="000000"/>
              </w:rPr>
              <w:t xml:space="preserve">ва                </w:t>
            </w:r>
          </w:p>
          <w:p w:rsidR="00D629E7" w:rsidRPr="0096386A" w:rsidRDefault="0049458F" w:rsidP="0031402B">
            <w:pPr>
              <w:rPr>
                <w:color w:val="000000"/>
              </w:rPr>
            </w:pPr>
            <w:r>
              <w:rPr>
                <w:color w:val="000000"/>
              </w:rPr>
              <w:t xml:space="preserve">  (</w:t>
            </w:r>
            <w:r w:rsidR="007A13A0">
              <w:rPr>
                <w:color w:val="000000"/>
              </w:rPr>
              <w:t xml:space="preserve">нім., </w:t>
            </w:r>
            <w:proofErr w:type="spellStart"/>
            <w:r w:rsidR="007A13A0">
              <w:rPr>
                <w:color w:val="000000"/>
              </w:rPr>
              <w:t>англ</w:t>
            </w:r>
            <w:proofErr w:type="spellEnd"/>
            <w:r w:rsidR="007A13A0">
              <w:rPr>
                <w:color w:val="000000"/>
              </w:rPr>
              <w:t>., пол.</w:t>
            </w:r>
            <w:r w:rsidR="00D629E7"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ind w:firstLine="124"/>
              <w:jc w:val="center"/>
              <w:rPr>
                <w:color w:val="000000"/>
              </w:rPr>
            </w:pPr>
            <w:r>
              <w:rPr>
                <w:color w:val="000000"/>
              </w:rPr>
              <w:t>1+1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49458F" w:rsidRDefault="00D629E7" w:rsidP="00A4227E">
            <w:pPr>
              <w:jc w:val="center"/>
              <w:rPr>
                <w:color w:val="000000"/>
              </w:rPr>
            </w:pPr>
            <w:r w:rsidRPr="0049458F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  <w:trHeight w:val="1465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В </w:t>
            </w:r>
            <w:proofErr w:type="spellStart"/>
            <w:r w:rsidRPr="0096386A">
              <w:rPr>
                <w:color w:val="000000"/>
              </w:rPr>
              <w:t>т.ч</w:t>
            </w:r>
            <w:proofErr w:type="spellEnd"/>
            <w:r w:rsidRPr="0096386A">
              <w:rPr>
                <w:color w:val="000000"/>
              </w:rPr>
              <w:t xml:space="preserve">. алгебра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           геометрія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4+3,5+</w:t>
            </w:r>
            <w:r w:rsidR="00063B6F">
              <w:rPr>
                <w:color w:val="000000"/>
                <w:lang w:val="ru-RU"/>
              </w:rPr>
              <w:t>1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5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3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2/2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</w:t>
            </w:r>
            <w:r w:rsidR="00063B6F">
              <w:rPr>
                <w:color w:val="000000"/>
                <w:lang w:val="ru-RU"/>
              </w:rPr>
              <w:t>,5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</w:t>
            </w:r>
            <w:r w:rsidR="00063B6F">
              <w:rPr>
                <w:i/>
                <w:color w:val="000000"/>
                <w:lang w:val="ru-RU"/>
              </w:rPr>
              <w:t>,5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2/2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63B6F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3854A0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2(</w:t>
            </w:r>
            <w:r w:rsidR="00D629E7" w:rsidRPr="0096386A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3,5</w:t>
            </w:r>
            <w:r w:rsidR="00646225">
              <w:rPr>
                <w:color w:val="000000"/>
                <w:lang w:val="ru-RU"/>
              </w:rPr>
              <w:t>-2,5-1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2,5)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(31+3) +2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  <w:r>
              <w:rPr>
                <w:color w:val="000000"/>
                <w:lang w:val="ru-RU"/>
              </w:rPr>
              <w:t>-1-1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>., нім.)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D20698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 іноземна мо</w:t>
            </w:r>
            <w:r>
              <w:rPr>
                <w:color w:val="000000"/>
              </w:rPr>
              <w:t>ва (</w:t>
            </w:r>
            <w:r w:rsidR="00660B3C">
              <w:rPr>
                <w:color w:val="000000"/>
              </w:rPr>
              <w:t>нім.,</w:t>
            </w:r>
            <w:proofErr w:type="spellStart"/>
            <w:r w:rsidR="00D20698">
              <w:rPr>
                <w:color w:val="000000"/>
              </w:rPr>
              <w:t>пол</w:t>
            </w:r>
            <w:proofErr w:type="spellEnd"/>
            <w:r>
              <w:rPr>
                <w:color w:val="000000"/>
              </w:rPr>
              <w:t>.,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>
              <w:rPr>
                <w:color w:val="000000"/>
              </w:rPr>
              <w:t>.</w:t>
            </w:r>
            <w:r w:rsidRPr="0096386A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80CAC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3854A0" w:rsidRDefault="003854A0" w:rsidP="00D629E7">
      <w:pPr>
        <w:jc w:val="both"/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математикою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080CAC" w:rsidRDefault="00080CAC" w:rsidP="00080CAC">
      <w:pPr>
        <w:jc w:val="center"/>
        <w:rPr>
          <w:sz w:val="28"/>
          <w:szCs w:val="28"/>
        </w:rPr>
      </w:pPr>
    </w:p>
    <w:p w:rsidR="00080CAC" w:rsidRPr="000160B5" w:rsidRDefault="00080CAC" w:rsidP="00080CAC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D337D8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584439">
        <w:rPr>
          <w:i/>
          <w:sz w:val="28"/>
          <w:szCs w:val="28"/>
          <w:lang w:val="uk-UA"/>
        </w:rPr>
        <w:t>2</w:t>
      </w:r>
      <w:r w:rsidR="000853ED">
        <w:rPr>
          <w:i/>
          <w:sz w:val="28"/>
          <w:szCs w:val="28"/>
          <w:lang w:val="uk-UA"/>
        </w:rPr>
        <w:t>1</w:t>
      </w:r>
      <w:r>
        <w:rPr>
          <w:i/>
          <w:sz w:val="28"/>
          <w:szCs w:val="28"/>
        </w:rPr>
        <w:t>-202</w:t>
      </w:r>
      <w:r w:rsidR="000853ED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</w:t>
      </w:r>
      <w:r w:rsidR="00660B3C">
        <w:rPr>
          <w:i/>
          <w:sz w:val="28"/>
          <w:szCs w:val="28"/>
          <w:lang w:val="uk-UA"/>
        </w:rPr>
        <w:t>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біологічний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8</w:t>
            </w:r>
            <w:r w:rsidRPr="0096386A">
              <w:rPr>
                <w:b/>
                <w:color w:val="000000"/>
              </w:rPr>
              <w:t>-</w:t>
            </w:r>
            <w:r w:rsidR="00660B3C">
              <w:rPr>
                <w:b/>
                <w:color w:val="000000"/>
              </w:rPr>
              <w:t>Б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584439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="00CC45A1">
              <w:rPr>
                <w:color w:val="000000"/>
              </w:rPr>
              <w:t>англ</w:t>
            </w:r>
            <w:proofErr w:type="spellEnd"/>
            <w:r w:rsidR="00CC45A1">
              <w:rPr>
                <w:color w:val="000000"/>
              </w:rPr>
              <w:t>.</w:t>
            </w:r>
            <w:r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439" w:rsidRDefault="00D629E7" w:rsidP="00584439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Друга іноземна мова                  </w:t>
            </w:r>
          </w:p>
          <w:p w:rsidR="00D629E7" w:rsidRPr="0096386A" w:rsidRDefault="00D629E7" w:rsidP="00584439">
            <w:pPr>
              <w:rPr>
                <w:color w:val="000000"/>
              </w:rPr>
            </w:pPr>
            <w:r w:rsidRPr="0096386A">
              <w:rPr>
                <w:color w:val="000000"/>
              </w:rPr>
              <w:t>(</w:t>
            </w:r>
            <w:r w:rsidR="00CC45A1">
              <w:rPr>
                <w:color w:val="000000"/>
              </w:rPr>
              <w:t>нім., пол.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2(1,5+0,5)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E92804" w:rsidRDefault="00D629E7" w:rsidP="00A4227E">
            <w:pPr>
              <w:jc w:val="center"/>
              <w:rPr>
                <w:color w:val="000000"/>
              </w:rPr>
            </w:pPr>
            <w:r w:rsidRPr="00E92804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  <w:trHeight w:val="262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66"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2+2</w:t>
            </w:r>
            <w:r w:rsidR="002A7C44">
              <w:rPr>
                <w:color w:val="000000"/>
                <w:lang w:val="ru-RU"/>
              </w:rPr>
              <w:t>+1</w:t>
            </w:r>
          </w:p>
          <w:p w:rsidR="00D629E7" w:rsidRPr="0096386A" w:rsidRDefault="002A7C44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1/1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2A7C44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2(</w:t>
            </w:r>
            <w:r w:rsidR="00D629E7" w:rsidRPr="0096386A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3,5-2-1,5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646225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(2)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CC45A1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</w:t>
            </w:r>
            <w:r w:rsidRPr="0096386A">
              <w:rPr>
                <w:color w:val="000000"/>
              </w:rPr>
              <w:t>(</w:t>
            </w:r>
            <w:r w:rsidR="00CC45A1">
              <w:rPr>
                <w:color w:val="000000"/>
              </w:rPr>
              <w:t>нім</w:t>
            </w:r>
            <w:r w:rsidRPr="0096386A">
              <w:rPr>
                <w:color w:val="000000"/>
              </w:rPr>
              <w:t xml:space="preserve">., 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646225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(1,5)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(31+3) +2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2-0,5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CC45A1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</w:t>
            </w:r>
            <w:r w:rsidR="00D20698">
              <w:rPr>
                <w:color w:val="000000"/>
              </w:rPr>
              <w:t>(нім.,</w:t>
            </w:r>
            <w:proofErr w:type="spellStart"/>
            <w:r w:rsidR="00CC45A1">
              <w:rPr>
                <w:color w:val="000000"/>
              </w:rPr>
              <w:t>пол</w:t>
            </w:r>
            <w:proofErr w:type="spellEnd"/>
            <w:r w:rsidR="00D20698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646225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(0,5)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біології</w:t>
            </w:r>
            <w:r>
              <w:rPr>
                <w:color w:val="000000"/>
              </w:rPr>
              <w:t xml:space="preserve"> «Екологія людини»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A4227E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0,5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хімії</w:t>
            </w:r>
            <w:r>
              <w:rPr>
                <w:color w:val="000000"/>
              </w:rPr>
              <w:t xml:space="preserve"> «Біохімічні основи життя»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A4227E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91259F" w:rsidRDefault="0091259F" w:rsidP="00D629E7"/>
    <w:p w:rsidR="00D629E7" w:rsidRPr="0096386A" w:rsidRDefault="002A7C44" w:rsidP="00D629E7">
      <w:pPr>
        <w:rPr>
          <w:color w:val="000000"/>
        </w:rPr>
      </w:pPr>
      <w:r>
        <w:t>1</w:t>
      </w:r>
      <w:r w:rsidRPr="00C00D2B">
        <w:t xml:space="preserve"> год. інваріантної складової перерозподілилося між навчальними предметами: </w:t>
      </w:r>
      <w:r>
        <w:t>фізичною культурою</w:t>
      </w:r>
      <w:r w:rsidRPr="00C00D2B">
        <w:t xml:space="preserve"> (-1</w:t>
      </w:r>
      <w:r>
        <w:t xml:space="preserve"> год</w:t>
      </w:r>
      <w:r w:rsidRPr="00C00D2B">
        <w:t xml:space="preserve">) та </w:t>
      </w:r>
      <w:r>
        <w:t>біологією</w:t>
      </w:r>
      <w:r w:rsidRPr="00C00D2B">
        <w:t xml:space="preserve"> (+</w:t>
      </w:r>
      <w:r>
        <w:t>1</w:t>
      </w:r>
      <w:r w:rsidRPr="00C00D2B">
        <w:t xml:space="preserve"> год.).</w:t>
      </w:r>
    </w:p>
    <w:p w:rsidR="00D629E7" w:rsidRPr="0096386A" w:rsidRDefault="00D629E7" w:rsidP="00D629E7">
      <w:pPr>
        <w:rPr>
          <w:color w:val="000000"/>
        </w:rPr>
      </w:pPr>
    </w:p>
    <w:p w:rsidR="00646225" w:rsidRPr="000160B5" w:rsidRDefault="00646225" w:rsidP="00646225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2B740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E36F11">
        <w:rPr>
          <w:i/>
          <w:sz w:val="28"/>
          <w:szCs w:val="28"/>
          <w:lang w:val="uk-UA"/>
        </w:rPr>
        <w:t>2</w:t>
      </w:r>
      <w:r w:rsidR="004354EF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</w:t>
      </w:r>
      <w:r w:rsidR="004354EF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8-В</w:t>
      </w:r>
      <w:r w:rsidR="000853ED">
        <w:rPr>
          <w:i/>
          <w:sz w:val="28"/>
          <w:szCs w:val="28"/>
          <w:lang w:val="uk-UA"/>
        </w:rPr>
        <w:t>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0853ED">
        <w:rPr>
          <w:i/>
          <w:sz w:val="28"/>
          <w:szCs w:val="28"/>
          <w:lang w:val="uk-UA"/>
        </w:rPr>
        <w:t>лінгвістичні</w:t>
      </w:r>
      <w:r w:rsidRPr="002E3C23">
        <w:rPr>
          <w:i/>
          <w:sz w:val="28"/>
          <w:szCs w:val="28"/>
        </w:rPr>
        <w:t>)</w:t>
      </w:r>
    </w:p>
    <w:p w:rsidR="00D629E7" w:rsidRPr="00F74DA8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pStyle w:val="60"/>
        <w:rPr>
          <w:color w:val="000000"/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96386A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F74DA8" w:rsidRDefault="00D629E7" w:rsidP="00A422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  <w:r w:rsidRPr="00F74DA8">
              <w:rPr>
                <w:b/>
                <w:color w:val="000000"/>
              </w:rPr>
              <w:t>-В</w:t>
            </w:r>
            <w:r w:rsidR="004354EF">
              <w:rPr>
                <w:b/>
                <w:color w:val="000000"/>
              </w:rPr>
              <w:t>,Г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Перша іноземна мова (</w:t>
            </w:r>
            <w:proofErr w:type="spellStart"/>
            <w:r>
              <w:rPr>
                <w:color w:val="000000"/>
                <w:sz w:val="28"/>
                <w:szCs w:val="28"/>
              </w:rPr>
              <w:t>англ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="00CD5D7B">
              <w:rPr>
                <w:color w:val="000000"/>
                <w:sz w:val="28"/>
                <w:szCs w:val="28"/>
              </w:rPr>
              <w:t>, нім</w:t>
            </w:r>
            <w:r w:rsidRPr="0096386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E36F11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Дру</w:t>
            </w:r>
            <w:r>
              <w:rPr>
                <w:color w:val="000000"/>
                <w:sz w:val="28"/>
                <w:szCs w:val="28"/>
              </w:rPr>
              <w:t>га іноземна мова    (</w:t>
            </w:r>
            <w:r w:rsidR="00E36F11">
              <w:rPr>
                <w:color w:val="000000"/>
                <w:sz w:val="28"/>
                <w:szCs w:val="28"/>
              </w:rPr>
              <w:t>нім</w:t>
            </w:r>
            <w:r>
              <w:rPr>
                <w:color w:val="000000"/>
                <w:sz w:val="28"/>
                <w:szCs w:val="28"/>
              </w:rPr>
              <w:t xml:space="preserve">., </w:t>
            </w:r>
            <w:proofErr w:type="spellStart"/>
            <w:r w:rsidR="00101DBC">
              <w:rPr>
                <w:color w:val="000000"/>
                <w:sz w:val="28"/>
                <w:szCs w:val="28"/>
              </w:rPr>
              <w:t>англ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="000853ED">
              <w:rPr>
                <w:color w:val="000000"/>
                <w:sz w:val="28"/>
                <w:szCs w:val="28"/>
              </w:rPr>
              <w:t>,пол.</w:t>
            </w:r>
            <w:r w:rsidRPr="0096386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Мистецтво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(</w:t>
            </w:r>
            <w:r w:rsidRPr="0096386A">
              <w:rPr>
                <w:color w:val="000000"/>
                <w:sz w:val="28"/>
                <w:szCs w:val="28"/>
              </w:rPr>
              <w:t>0,5+0,5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B021FE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B021FE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(31,5+3)+0,5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1,5-0,5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8C25DA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D629E7">
              <w:rPr>
                <w:color w:val="000000"/>
                <w:sz w:val="28"/>
                <w:szCs w:val="28"/>
              </w:rPr>
              <w:t>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Курс за вибором</w:t>
            </w:r>
            <w:r w:rsidRPr="0096386A">
              <w:rPr>
                <w:color w:val="000000"/>
              </w:rPr>
              <w:t xml:space="preserve"> з І іноземної мови (</w:t>
            </w:r>
            <w:proofErr w:type="spellStart"/>
            <w:r w:rsidRPr="0096386A">
              <w:rPr>
                <w:color w:val="000000"/>
              </w:rPr>
              <w:t>ан</w:t>
            </w:r>
            <w:r>
              <w:rPr>
                <w:color w:val="000000"/>
              </w:rPr>
              <w:t>гл</w:t>
            </w:r>
            <w:proofErr w:type="spellEnd"/>
            <w:r>
              <w:rPr>
                <w:color w:val="000000"/>
              </w:rPr>
              <w:t>.</w:t>
            </w:r>
            <w:r w:rsidR="00101DBC">
              <w:rPr>
                <w:color w:val="000000"/>
              </w:rPr>
              <w:t>, нім.</w:t>
            </w:r>
            <w:r>
              <w:rPr>
                <w:color w:val="000000"/>
              </w:rPr>
              <w:t xml:space="preserve"> мова)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33+3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629E7" w:rsidRPr="0096386A" w:rsidRDefault="00D629E7" w:rsidP="00D629E7">
      <w:pPr>
        <w:pStyle w:val="60"/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8C25DA" w:rsidRPr="000160B5" w:rsidRDefault="008C25DA" w:rsidP="008C25DA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96386A" w:rsidRDefault="00D629E7" w:rsidP="00D629E7">
      <w:pPr>
        <w:jc w:val="center"/>
        <w:rPr>
          <w:color w:val="000000"/>
          <w:sz w:val="28"/>
          <w:szCs w:val="28"/>
        </w:rPr>
      </w:pPr>
      <w:r w:rsidRPr="006A3A89">
        <w:rPr>
          <w:color w:val="000000"/>
          <w:sz w:val="28"/>
          <w:szCs w:val="28"/>
        </w:rPr>
        <w:t xml:space="preserve"> 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 w:rsidRPr="002E3C23">
        <w:rPr>
          <w:i/>
          <w:sz w:val="28"/>
          <w:szCs w:val="28"/>
        </w:rPr>
        <w:t>на 20</w:t>
      </w:r>
      <w:r w:rsidR="005C310D">
        <w:rPr>
          <w:i/>
          <w:sz w:val="28"/>
          <w:szCs w:val="28"/>
          <w:lang w:val="uk-UA"/>
        </w:rPr>
        <w:t>2</w:t>
      </w:r>
      <w:r w:rsidR="004354EF">
        <w:rPr>
          <w:i/>
          <w:sz w:val="28"/>
          <w:szCs w:val="28"/>
          <w:lang w:val="uk-UA"/>
        </w:rPr>
        <w:t>1</w:t>
      </w:r>
      <w:r w:rsidRPr="002E3C23">
        <w:rPr>
          <w:i/>
          <w:sz w:val="28"/>
          <w:szCs w:val="28"/>
        </w:rPr>
        <w:t>-20</w:t>
      </w:r>
      <w:r w:rsidR="005C3FAF">
        <w:rPr>
          <w:i/>
          <w:sz w:val="28"/>
          <w:szCs w:val="28"/>
          <w:lang w:val="uk-UA"/>
        </w:rPr>
        <w:t>2</w:t>
      </w:r>
      <w:r w:rsidR="004354EF">
        <w:rPr>
          <w:i/>
          <w:sz w:val="28"/>
          <w:szCs w:val="28"/>
          <w:lang w:val="uk-UA"/>
        </w:rPr>
        <w:t>2</w:t>
      </w:r>
      <w:r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9-А</w:t>
      </w:r>
      <w:r w:rsidR="00806051">
        <w:rPr>
          <w:i/>
          <w:sz w:val="28"/>
          <w:szCs w:val="28"/>
          <w:lang w:val="uk-UA"/>
        </w:rPr>
        <w:t>, 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математичн</w:t>
      </w:r>
      <w:r w:rsidR="00806051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C00D2B" w:rsidTr="00460604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</w:rPr>
            </w:pPr>
            <w:r w:rsidRPr="00C00D2B">
              <w:rPr>
                <w:b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460604" w:rsidRDefault="00D629E7" w:rsidP="00460604">
            <w:pPr>
              <w:pStyle w:val="5"/>
              <w:jc w:val="center"/>
              <w:rPr>
                <w:rFonts w:ascii="Times New Roman" w:hAnsi="Times New Roman"/>
                <w:b w:val="0"/>
                <w:i w:val="0"/>
              </w:rPr>
            </w:pPr>
            <w:r w:rsidRPr="00460604">
              <w:rPr>
                <w:rFonts w:ascii="Times New Roman" w:hAnsi="Times New Roman"/>
                <w:i w:val="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9</w:t>
            </w:r>
            <w:r w:rsidRPr="00C00D2B">
              <w:rPr>
                <w:b/>
              </w:rPr>
              <w:t>-А</w:t>
            </w:r>
            <w:r w:rsidR="00806051">
              <w:rPr>
                <w:b/>
              </w:rPr>
              <w:t>,Г</w:t>
            </w:r>
          </w:p>
          <w:p w:rsidR="00D629E7" w:rsidRPr="00C00D2B" w:rsidRDefault="00D629E7" w:rsidP="00A4227E">
            <w:pPr>
              <w:jc w:val="center"/>
              <w:rPr>
                <w:b/>
              </w:rPr>
            </w:pP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460604" w:rsidRDefault="00D629E7" w:rsidP="00A4227E">
            <w:pPr>
              <w:pStyle w:val="5"/>
              <w:rPr>
                <w:rFonts w:ascii="Times New Roman" w:hAnsi="Times New Roman"/>
                <w:b w:val="0"/>
                <w:i w:val="0"/>
              </w:rPr>
            </w:pPr>
            <w:r w:rsidRPr="00460604">
              <w:rPr>
                <w:rFonts w:ascii="Times New Roman" w:hAnsi="Times New Roman"/>
                <w:b w:val="0"/>
                <w:i w:val="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pPr>
              <w:pStyle w:val="5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Перша іноземна </w:t>
            </w:r>
            <w:r>
              <w:t>мова (</w:t>
            </w:r>
            <w:proofErr w:type="spellStart"/>
            <w:r>
              <w:t>англ</w:t>
            </w:r>
            <w:proofErr w:type="spellEnd"/>
            <w:r>
              <w:t>.</w:t>
            </w:r>
            <w:r w:rsidR="00460604">
              <w:t>,нім.</w:t>
            </w:r>
            <w:r w:rsidRPr="00C00D2B"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5C310D">
            <w:r w:rsidRPr="00C00D2B">
              <w:t>Друга інозе</w:t>
            </w:r>
            <w:r>
              <w:t>мна мова (</w:t>
            </w:r>
            <w:r w:rsidR="00537D23">
              <w:t>нім.,</w:t>
            </w:r>
            <w:proofErr w:type="spellStart"/>
            <w:r w:rsidR="005C310D">
              <w:t>пол</w:t>
            </w:r>
            <w:proofErr w:type="spellEnd"/>
            <w:r>
              <w:t>.</w:t>
            </w:r>
            <w:r w:rsidR="00460604">
              <w:t>,</w:t>
            </w:r>
            <w:proofErr w:type="spellStart"/>
            <w:r w:rsidR="00460604">
              <w:t>англ</w:t>
            </w:r>
            <w:proofErr w:type="spellEnd"/>
            <w:r w:rsidR="00460604">
              <w:t>.</w:t>
            </w:r>
            <w:r w:rsidRPr="00C00D2B"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+2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 (2-1)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1,5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Основи правознавст</w:t>
            </w:r>
            <w:r w:rsidR="00C53ACC">
              <w:t>в</w:t>
            </w:r>
            <w:r w:rsidRPr="00C00D2B">
              <w:t>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7" w:rsidRPr="00C00D2B" w:rsidRDefault="00D629E7" w:rsidP="00A4227E">
            <w:r w:rsidRPr="00C00D2B"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  <w:trHeight w:val="1465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Математика (всього)</w:t>
            </w:r>
          </w:p>
          <w:p w:rsidR="00D629E7" w:rsidRPr="00C00D2B" w:rsidRDefault="00D629E7" w:rsidP="00A4227E">
            <w:r w:rsidRPr="00C00D2B">
              <w:t xml:space="preserve">В </w:t>
            </w:r>
            <w:proofErr w:type="spellStart"/>
            <w:r w:rsidRPr="00C00D2B">
              <w:t>т.ч</w:t>
            </w:r>
            <w:proofErr w:type="spellEnd"/>
            <w:r w:rsidRPr="00C00D2B">
              <w:t xml:space="preserve">. алгебра </w:t>
            </w:r>
          </w:p>
          <w:p w:rsidR="00D629E7" w:rsidRPr="00C00D2B" w:rsidRDefault="00D629E7" w:rsidP="00A4227E">
            <w:r w:rsidRPr="00C00D2B">
              <w:t>з них            лекції</w:t>
            </w:r>
          </w:p>
          <w:p w:rsidR="00D629E7" w:rsidRPr="00C00D2B" w:rsidRDefault="00D629E7" w:rsidP="00A4227E">
            <w:proofErr w:type="spellStart"/>
            <w:r w:rsidRPr="00C00D2B">
              <w:t>практ</w:t>
            </w:r>
            <w:proofErr w:type="spellEnd"/>
            <w:r w:rsidRPr="00C00D2B">
              <w:t>.</w:t>
            </w:r>
          </w:p>
          <w:p w:rsidR="00D629E7" w:rsidRPr="00C00D2B" w:rsidRDefault="00D629E7" w:rsidP="00A4227E">
            <w:r w:rsidRPr="00C00D2B">
              <w:t xml:space="preserve">           геометрія </w:t>
            </w:r>
          </w:p>
          <w:p w:rsidR="00D629E7" w:rsidRPr="00C00D2B" w:rsidRDefault="00D629E7" w:rsidP="00A4227E">
            <w:r w:rsidRPr="00C00D2B">
              <w:t>з них             лекції</w:t>
            </w:r>
          </w:p>
          <w:p w:rsidR="00D629E7" w:rsidRPr="00C00D2B" w:rsidRDefault="00D629E7" w:rsidP="00A4227E">
            <w:proofErr w:type="spellStart"/>
            <w:r w:rsidRPr="00C00D2B">
              <w:t>практ</w:t>
            </w:r>
            <w:proofErr w:type="spellEnd"/>
            <w:r w:rsidRPr="00C00D2B"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4+4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5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 w:rsidRPr="00C00D2B">
              <w:rPr>
                <w:i/>
                <w:lang w:val="ru-RU"/>
              </w:rPr>
              <w:t>2/2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 w:rsidRPr="00C00D2B">
              <w:rPr>
                <w:i/>
                <w:lang w:val="ru-RU"/>
              </w:rPr>
              <w:t>1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i/>
                <w:lang w:val="ru-RU"/>
              </w:rPr>
              <w:t>2/2</w:t>
            </w:r>
          </w:p>
        </w:tc>
      </w:tr>
      <w:tr w:rsidR="00D629E7" w:rsidRPr="00C00D2B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B41953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B41953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1,5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</w:t>
            </w:r>
          </w:p>
        </w:tc>
      </w:tr>
      <w:tr w:rsidR="00D629E7" w:rsidRPr="00C00D2B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636A95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2(</w:t>
            </w:r>
            <w:r w:rsidR="00C53ACC">
              <w:rPr>
                <w:lang w:val="ru-RU"/>
              </w:rPr>
              <w:t>3</w:t>
            </w:r>
            <w:r>
              <w:rPr>
                <w:lang w:val="ru-RU"/>
              </w:rPr>
              <w:t>-1)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3-</w:t>
            </w:r>
            <w:r>
              <w:rPr>
                <w:lang w:val="ru-RU"/>
              </w:rPr>
              <w:t>3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8C25DA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="00D629E7">
              <w:rPr>
                <w:lang w:val="ru-RU"/>
              </w:rPr>
              <w:t>2)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8C25DA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="00D629E7">
              <w:rPr>
                <w:lang w:val="ru-RU"/>
              </w:rPr>
              <w:t>1)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pPr>
              <w:jc w:val="center"/>
              <w:rPr>
                <w:b/>
                <w:i/>
              </w:rPr>
            </w:pPr>
            <w:r w:rsidRPr="00C00D2B">
              <w:rPr>
                <w:b/>
                <w:i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i/>
                <w:lang w:val="ru-RU"/>
              </w:rPr>
            </w:pPr>
            <w:r w:rsidRPr="00C00D2B">
              <w:rPr>
                <w:b/>
                <w:i/>
                <w:lang w:val="ru-RU"/>
              </w:rPr>
              <w:t>(3</w:t>
            </w:r>
            <w:r>
              <w:rPr>
                <w:b/>
                <w:i/>
                <w:lang w:val="ru-RU"/>
              </w:rPr>
              <w:t>1</w:t>
            </w:r>
            <w:r w:rsidRPr="00C00D2B">
              <w:rPr>
                <w:b/>
                <w:i/>
                <w:lang w:val="ru-RU"/>
              </w:rPr>
              <w:t>+3) +2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1-1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8C25DA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="00D629E7">
              <w:rPr>
                <w:lang w:val="ru-RU"/>
              </w:rPr>
              <w:t>1)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</w:rPr>
            </w:pPr>
            <w:r w:rsidRPr="00C00D2B">
              <w:rPr>
                <w:b/>
              </w:rPr>
              <w:t>33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i/>
                <w:lang w:val="ru-RU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lang w:val="ru-RU"/>
              </w:rPr>
            </w:pPr>
            <w:r w:rsidRPr="00C00D2B">
              <w:rPr>
                <w:b/>
                <w:lang w:val="ru-RU"/>
              </w:rPr>
              <w:t>33+3</w:t>
            </w:r>
          </w:p>
        </w:tc>
      </w:tr>
    </w:tbl>
    <w:p w:rsidR="00D629E7" w:rsidRDefault="00D629E7" w:rsidP="00D629E7">
      <w:pPr>
        <w:jc w:val="both"/>
      </w:pPr>
      <w:r w:rsidRPr="00C00D2B">
        <w:t xml:space="preserve">2 год. інваріантної складової перерозподілилося між навчальними предметами: </w:t>
      </w:r>
      <w:r w:rsidR="00636A95">
        <w:t>фізичною культурою (-1</w:t>
      </w:r>
      <w:r w:rsidRPr="00C00D2B">
        <w:t>), зарубіжною літературою (-1) та другою іноземною мовою (+2 год.).</w:t>
      </w:r>
    </w:p>
    <w:p w:rsidR="008C25DA" w:rsidRDefault="008C25DA" w:rsidP="008C25DA">
      <w:pPr>
        <w:jc w:val="center"/>
        <w:rPr>
          <w:sz w:val="28"/>
          <w:szCs w:val="28"/>
        </w:rPr>
      </w:pPr>
    </w:p>
    <w:p w:rsidR="008C25DA" w:rsidRPr="000160B5" w:rsidRDefault="008C25DA" w:rsidP="00457772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8C25DA" w:rsidRPr="00C00D2B" w:rsidRDefault="008C25DA" w:rsidP="00D629E7">
      <w:pPr>
        <w:jc w:val="both"/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8F65E6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806051">
        <w:rPr>
          <w:i/>
          <w:sz w:val="28"/>
          <w:szCs w:val="28"/>
          <w:lang w:val="uk-UA"/>
        </w:rPr>
        <w:t>2</w:t>
      </w:r>
      <w:r w:rsidR="00537D23">
        <w:rPr>
          <w:i/>
          <w:sz w:val="28"/>
          <w:szCs w:val="28"/>
          <w:lang w:val="uk-UA"/>
        </w:rPr>
        <w:t>1</w:t>
      </w:r>
      <w:r w:rsidR="00D629E7" w:rsidRPr="002E3C23">
        <w:rPr>
          <w:i/>
          <w:sz w:val="28"/>
          <w:szCs w:val="28"/>
        </w:rPr>
        <w:t>-20</w:t>
      </w:r>
      <w:r w:rsidR="00806051">
        <w:rPr>
          <w:i/>
          <w:sz w:val="28"/>
          <w:szCs w:val="28"/>
          <w:lang w:val="uk-UA"/>
        </w:rPr>
        <w:t>2</w:t>
      </w:r>
      <w:r w:rsidR="00537D23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біологічний</w:t>
      </w:r>
      <w:r w:rsidRPr="002E3C23">
        <w:rPr>
          <w:i/>
          <w:sz w:val="28"/>
          <w:szCs w:val="28"/>
        </w:rPr>
        <w:t>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8F65E6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i w:val="0"/>
                <w:color w:val="000000"/>
              </w:rPr>
            </w:pPr>
            <w:r w:rsidRPr="008F65E6">
              <w:rPr>
                <w:rFonts w:ascii="Times New Roman" w:hAnsi="Times New Roman"/>
                <w:i w:val="0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9</w:t>
            </w:r>
            <w:r w:rsidRPr="0096386A">
              <w:rPr>
                <w:b/>
                <w:color w:val="000000"/>
              </w:rPr>
              <w:t>-Б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8F65E6" w:rsidRDefault="00D629E7" w:rsidP="00A4227E">
            <w:pPr>
              <w:pStyle w:val="5"/>
              <w:rPr>
                <w:rFonts w:ascii="Times New Roman" w:hAnsi="Times New Roman"/>
                <w:b w:val="0"/>
                <w:i w:val="0"/>
                <w:color w:val="000000"/>
              </w:rPr>
            </w:pPr>
            <w:r w:rsidRPr="008F65E6">
              <w:rPr>
                <w:rFonts w:ascii="Times New Roman" w:hAnsi="Times New Roman"/>
                <w:b w:val="0"/>
                <w:i w:val="0"/>
                <w:color w:val="000000"/>
              </w:rPr>
              <w:t>Мови і літератури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6C4A8E" w:rsidP="006C4A8E">
            <w:pPr>
              <w:rPr>
                <w:color w:val="000000"/>
              </w:rPr>
            </w:pPr>
            <w:r>
              <w:rPr>
                <w:color w:val="000000"/>
              </w:rPr>
              <w:t>Перша іноземна мова (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 w:rsidR="008F65E6">
              <w:rPr>
                <w:color w:val="000000"/>
              </w:rPr>
              <w:t>.</w:t>
            </w:r>
            <w:r w:rsidR="00D629E7"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Друга іноземна мова                  </w:t>
            </w:r>
          </w:p>
          <w:p w:rsidR="00D629E7" w:rsidRPr="0096386A" w:rsidRDefault="00D629E7" w:rsidP="006C4A8E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96386A">
              <w:rPr>
                <w:color w:val="000000"/>
              </w:rPr>
              <w:t xml:space="preserve">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 w:rsidR="008F65E6">
              <w:rPr>
                <w:color w:val="000000"/>
              </w:rPr>
              <w:t xml:space="preserve">, </w:t>
            </w:r>
            <w:r w:rsidR="006C4A8E">
              <w:rPr>
                <w:color w:val="000000"/>
              </w:rPr>
              <w:t>нім</w:t>
            </w:r>
            <w:r w:rsidR="008F65E6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Pr="0096386A">
              <w:rPr>
                <w:color w:val="000000"/>
              </w:rPr>
              <w:t>2(</w:t>
            </w:r>
            <w:r>
              <w:rPr>
                <w:color w:val="000000"/>
              </w:rPr>
              <w:t>1+1</w:t>
            </w:r>
            <w:r w:rsidRPr="0096386A">
              <w:rPr>
                <w:color w:val="000000"/>
              </w:rPr>
              <w:t>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1(</w:t>
            </w:r>
            <w:r w:rsidRPr="0096386A">
              <w:rPr>
                <w:color w:val="000000"/>
              </w:rPr>
              <w:t>2</w:t>
            </w:r>
            <w:r>
              <w:rPr>
                <w:color w:val="000000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Основи правознавства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62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66"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2+2</w:t>
            </w:r>
            <w:r w:rsidR="00766D7E">
              <w:rPr>
                <w:color w:val="000000"/>
                <w:lang w:val="ru-RU"/>
              </w:rPr>
              <w:t>+1</w:t>
            </w:r>
          </w:p>
          <w:p w:rsidR="00D629E7" w:rsidRPr="0096386A" w:rsidRDefault="00766D7E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1/1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766D7E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2(</w:t>
            </w:r>
            <w:r w:rsidR="00C53ACC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3-2-1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Біологія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B274E3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="00D629E7">
              <w:rPr>
                <w:color w:val="000000"/>
                <w:lang w:val="ru-RU"/>
              </w:rPr>
              <w:t>2)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(</w:t>
            </w:r>
            <w:r w:rsidRPr="0096386A">
              <w:rPr>
                <w:color w:val="000000"/>
              </w:rPr>
              <w:t xml:space="preserve">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A45329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D629E7">
              <w:rPr>
                <w:color w:val="000000"/>
              </w:rPr>
              <w:t>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3</w:t>
            </w:r>
            <w:r>
              <w:rPr>
                <w:b/>
                <w:i/>
                <w:color w:val="000000"/>
                <w:lang w:val="ru-RU"/>
              </w:rPr>
              <w:t>2+3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біології</w:t>
            </w:r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Розвʼязування</w:t>
            </w:r>
            <w:proofErr w:type="spellEnd"/>
            <w:r>
              <w:rPr>
                <w:color w:val="000000"/>
              </w:rPr>
              <w:t xml:space="preserve"> задач з генетики»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D629E7" w:rsidRPr="0096386A" w:rsidRDefault="00D629E7" w:rsidP="00D629E7">
      <w:pPr>
        <w:rPr>
          <w:color w:val="000000"/>
        </w:rPr>
      </w:pPr>
    </w:p>
    <w:p w:rsidR="00D629E7" w:rsidRPr="00C00D2B" w:rsidRDefault="00766D7E" w:rsidP="00D629E7">
      <w:pPr>
        <w:jc w:val="both"/>
      </w:pPr>
      <w:r>
        <w:t>2</w:t>
      </w:r>
      <w:r w:rsidR="00D629E7" w:rsidRPr="00C00D2B">
        <w:t xml:space="preserve"> год. інваріантної складової перерозподілилося між навчальними предметами: зарубіжною літературою (-1</w:t>
      </w:r>
      <w:r w:rsidR="00D629E7">
        <w:t xml:space="preserve"> год</w:t>
      </w:r>
      <w:r w:rsidR="00D629E7" w:rsidRPr="00C00D2B">
        <w:t>) та другою іноземною мовою (+</w:t>
      </w:r>
      <w:r w:rsidR="00D629E7">
        <w:t>1</w:t>
      </w:r>
      <w:r w:rsidR="00D629E7" w:rsidRPr="00C00D2B">
        <w:t xml:space="preserve"> год.)</w:t>
      </w:r>
      <w:r>
        <w:t>, фізичною культурою (-1 год) та біологією (+1 год)</w:t>
      </w:r>
      <w:r w:rsidR="00D629E7" w:rsidRPr="00C00D2B">
        <w:t>.</w:t>
      </w:r>
    </w:p>
    <w:p w:rsidR="00D629E7" w:rsidRDefault="00D629E7" w:rsidP="00D629E7">
      <w:pPr>
        <w:rPr>
          <w:color w:val="000000"/>
        </w:rPr>
      </w:pPr>
    </w:p>
    <w:p w:rsidR="00A45329" w:rsidRPr="000160B5" w:rsidRDefault="00A45329" w:rsidP="00457772">
      <w:pPr>
        <w:jc w:val="both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C00D2B" w:rsidRDefault="00D629E7" w:rsidP="00D629E7"/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AE52E2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</w:t>
      </w:r>
      <w:r w:rsidR="00806051">
        <w:rPr>
          <w:i/>
          <w:sz w:val="28"/>
          <w:szCs w:val="28"/>
          <w:lang w:val="uk-UA"/>
        </w:rPr>
        <w:t>2</w:t>
      </w:r>
      <w:r w:rsidR="007E7FF9">
        <w:rPr>
          <w:i/>
          <w:sz w:val="28"/>
          <w:szCs w:val="28"/>
          <w:lang w:val="uk-UA"/>
        </w:rPr>
        <w:t>1</w:t>
      </w:r>
      <w:r>
        <w:rPr>
          <w:i/>
          <w:sz w:val="28"/>
          <w:szCs w:val="28"/>
        </w:rPr>
        <w:t>-202</w:t>
      </w:r>
      <w:r w:rsidR="007E7FF9">
        <w:rPr>
          <w:i/>
          <w:sz w:val="28"/>
          <w:szCs w:val="28"/>
          <w:lang w:val="uk-UA"/>
        </w:rPr>
        <w:t>2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806051">
        <w:rPr>
          <w:i/>
          <w:sz w:val="28"/>
          <w:szCs w:val="28"/>
          <w:lang w:val="uk-UA"/>
        </w:rPr>
        <w:t>лінгвістичний</w:t>
      </w:r>
      <w:r w:rsidRPr="002E3C23">
        <w:rPr>
          <w:i/>
          <w:sz w:val="28"/>
          <w:szCs w:val="28"/>
        </w:rPr>
        <w:t>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C00D2B" w:rsidRDefault="00D629E7" w:rsidP="00D629E7">
      <w:pPr>
        <w:pStyle w:val="60"/>
        <w:rPr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C00D2B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FE6350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FE6350">
              <w:rPr>
                <w:b/>
              </w:rPr>
              <w:t>-В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  <w:bookmarkStart w:id="0" w:name="_GoBack"/>
            <w:bookmarkEnd w:id="0"/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Перша іноземна мова (</w:t>
            </w:r>
            <w:proofErr w:type="spellStart"/>
            <w:r w:rsidRPr="00C00D2B">
              <w:rPr>
                <w:sz w:val="28"/>
                <w:szCs w:val="28"/>
              </w:rPr>
              <w:t>англ</w:t>
            </w:r>
            <w:proofErr w:type="spellEnd"/>
            <w:r w:rsidRPr="00C00D2B">
              <w:rPr>
                <w:sz w:val="28"/>
                <w:szCs w:val="28"/>
              </w:rPr>
              <w:t>., нім.)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5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7E7FF9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Друга іноземна мова    (</w:t>
            </w:r>
            <w:r w:rsidR="007E7FF9">
              <w:rPr>
                <w:sz w:val="28"/>
                <w:szCs w:val="28"/>
              </w:rPr>
              <w:t>нім</w:t>
            </w:r>
            <w:r w:rsidRPr="00C00D2B">
              <w:rPr>
                <w:sz w:val="28"/>
                <w:szCs w:val="28"/>
              </w:rPr>
              <w:t>.,</w:t>
            </w:r>
            <w:r w:rsidR="00AE52E2">
              <w:rPr>
                <w:sz w:val="28"/>
                <w:szCs w:val="28"/>
              </w:rPr>
              <w:t xml:space="preserve"> </w:t>
            </w:r>
            <w:proofErr w:type="spellStart"/>
            <w:r w:rsidRPr="00C00D2B">
              <w:rPr>
                <w:sz w:val="28"/>
                <w:szCs w:val="28"/>
              </w:rPr>
              <w:t>англ</w:t>
            </w:r>
            <w:proofErr w:type="spellEnd"/>
            <w:r w:rsidRPr="00C00D2B">
              <w:rPr>
                <w:sz w:val="28"/>
                <w:szCs w:val="28"/>
              </w:rPr>
              <w:t>.)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0F7B14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правознавства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708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Мистецтво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0,5</w:t>
            </w:r>
          </w:p>
        </w:tc>
      </w:tr>
      <w:tr w:rsidR="00D629E7" w:rsidRPr="00C00D2B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0,5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0F7B14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33+3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jc w:val="both"/>
            </w:pPr>
            <w:r w:rsidRPr="00C00D2B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r w:rsidRPr="00C00D2B"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33+3</w:t>
            </w:r>
          </w:p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29E7" w:rsidRPr="00C00D2B" w:rsidRDefault="00D629E7" w:rsidP="00D629E7"/>
    <w:p w:rsidR="0031763D" w:rsidRDefault="0031763D" w:rsidP="0031763D">
      <w:pPr>
        <w:jc w:val="both"/>
        <w:rPr>
          <w:sz w:val="28"/>
          <w:szCs w:val="28"/>
        </w:rPr>
      </w:pPr>
    </w:p>
    <w:p w:rsidR="00B021FE" w:rsidRDefault="00B021FE" w:rsidP="0031763D">
      <w:pPr>
        <w:jc w:val="both"/>
        <w:rPr>
          <w:sz w:val="28"/>
          <w:szCs w:val="28"/>
        </w:rPr>
      </w:pPr>
    </w:p>
    <w:p w:rsidR="00457772" w:rsidRPr="000160B5" w:rsidRDefault="00457772" w:rsidP="00457772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D629E7" w:rsidRPr="00C00D2B" w:rsidRDefault="00D629E7" w:rsidP="00D629E7">
      <w:pPr>
        <w:jc w:val="center"/>
      </w:pPr>
      <w:r>
        <w:t xml:space="preserve"> </w:t>
      </w:r>
    </w:p>
    <w:p w:rsidR="00D629E7" w:rsidRPr="00C00D2B" w:rsidRDefault="00D629E7" w:rsidP="00D629E7"/>
    <w:p w:rsidR="00D629E7" w:rsidRPr="00C00D2B" w:rsidRDefault="00D629E7" w:rsidP="00D629E7"/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6674F8" w:rsidRPr="00110F82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 w:rsidR="00D94E04">
        <w:rPr>
          <w:sz w:val="28"/>
          <w:szCs w:val="28"/>
          <w:lang w:val="uk-UA"/>
        </w:rPr>
        <w:t>2</w:t>
      </w:r>
      <w:r w:rsidR="00FB63E3">
        <w:rPr>
          <w:sz w:val="28"/>
          <w:szCs w:val="28"/>
          <w:lang w:val="uk-UA"/>
        </w:rPr>
        <w:t>1</w:t>
      </w:r>
      <w:r w:rsidR="00847EED">
        <w:rPr>
          <w:sz w:val="28"/>
          <w:szCs w:val="28"/>
        </w:rPr>
        <w:t>-202</w:t>
      </w:r>
      <w:r w:rsidR="00FB63E3">
        <w:rPr>
          <w:sz w:val="28"/>
          <w:szCs w:val="28"/>
          <w:lang w:val="uk-UA"/>
        </w:rPr>
        <w:t>2</w:t>
      </w:r>
      <w:r w:rsidRPr="00110F82">
        <w:rPr>
          <w:sz w:val="28"/>
          <w:szCs w:val="28"/>
        </w:rPr>
        <w:t xml:space="preserve">  навчальний рік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10-А клас </w:t>
      </w:r>
      <w:r w:rsidRPr="00110F82">
        <w:rPr>
          <w:sz w:val="28"/>
          <w:szCs w:val="28"/>
        </w:rPr>
        <w:t>(математичн</w:t>
      </w:r>
      <w:r>
        <w:rPr>
          <w:sz w:val="28"/>
          <w:szCs w:val="28"/>
          <w:lang w:val="uk-UA"/>
        </w:rPr>
        <w:t>ий</w:t>
      </w:r>
      <w:r w:rsidRPr="00110F82">
        <w:rPr>
          <w:sz w:val="28"/>
          <w:szCs w:val="28"/>
        </w:rPr>
        <w:t>)</w:t>
      </w:r>
    </w:p>
    <w:p w:rsidR="005D5D97" w:rsidRPr="008919DF" w:rsidRDefault="003D6A32" w:rsidP="005D5D9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</w:t>
      </w:r>
      <w:r w:rsidR="005D5D97" w:rsidRPr="002E3C23">
        <w:rPr>
          <w:sz w:val="28"/>
          <w:szCs w:val="28"/>
        </w:rPr>
        <w:t>(на</w:t>
      </w:r>
      <w:r w:rsidR="005D5D97"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="005D5D97" w:rsidRPr="002E3C23">
        <w:rPr>
          <w:sz w:val="28"/>
          <w:szCs w:val="28"/>
        </w:rPr>
        <w:t xml:space="preserve"> )</w:t>
      </w:r>
    </w:p>
    <w:p w:rsidR="006674F8" w:rsidRDefault="006674F8" w:rsidP="005D5D97">
      <w:pPr>
        <w:spacing w:line="276" w:lineRule="auto"/>
        <w:jc w:val="center"/>
      </w:pPr>
    </w:p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  <w:r w:rsidRPr="00110F82">
              <w:rPr>
                <w:b/>
                <w:lang w:val="ru-RU" w:eastAsia="en-US"/>
              </w:rPr>
              <w:t>-А</w:t>
            </w:r>
          </w:p>
        </w:tc>
      </w:tr>
      <w:tr w:rsidR="006674F8" w:rsidTr="00A4227E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D94E04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 w:rsidR="003827F5">
              <w:rPr>
                <w:lang w:eastAsia="en-US"/>
              </w:rPr>
              <w:t>англ</w:t>
            </w:r>
            <w:proofErr w:type="spellEnd"/>
            <w:r w:rsidR="003827F5">
              <w:rPr>
                <w:lang w:eastAsia="en-US"/>
              </w:rPr>
              <w:t>., 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3827F5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 w:rsidRPr="003827F5"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46CCD" w:rsidP="00D94E04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ІІ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E94DF3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624C9D" w:rsidRPr="00C00D2B" w:rsidRDefault="00624C9D" w:rsidP="00624C9D">
            <w:r w:rsidRPr="00C00D2B">
              <w:t>з них            лекції</w:t>
            </w:r>
          </w:p>
          <w:p w:rsidR="00624C9D" w:rsidRDefault="00624C9D" w:rsidP="00624C9D">
            <w:proofErr w:type="spellStart"/>
            <w:r>
              <w:t>практ</w:t>
            </w:r>
            <w:proofErr w:type="spellEnd"/>
            <w:r>
              <w:t>.</w:t>
            </w:r>
          </w:p>
          <w:p w:rsidR="006674F8" w:rsidRDefault="00457772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  <w:p w:rsidR="00624C9D" w:rsidRPr="00C00D2B" w:rsidRDefault="00624C9D" w:rsidP="00624C9D">
            <w:r w:rsidRPr="00C00D2B">
              <w:t>з них            лекції</w:t>
            </w:r>
          </w:p>
          <w:p w:rsidR="00624C9D" w:rsidRDefault="00624C9D" w:rsidP="00624C9D">
            <w:proofErr w:type="spellStart"/>
            <w:r>
              <w:t>практ</w:t>
            </w:r>
            <w:proofErr w:type="spellEnd"/>
            <w: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3+6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</w:t>
            </w:r>
          </w:p>
          <w:p w:rsidR="006674F8" w:rsidRDefault="00457772" w:rsidP="00457772">
            <w:pPr>
              <w:spacing w:line="257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  <w:p w:rsidR="00624C9D" w:rsidRDefault="00624C9D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3/3</w:t>
            </w:r>
          </w:p>
          <w:p w:rsidR="00624C9D" w:rsidRDefault="00624C9D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:rsidR="00624C9D" w:rsidRDefault="009108F1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9108F1" w:rsidRPr="00624C9D" w:rsidRDefault="009108F1" w:rsidP="004577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2/2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EF0112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D6541C">
              <w:rPr>
                <w:lang w:val="ru-RU" w:eastAsia="en-US"/>
              </w:rPr>
              <w:t xml:space="preserve"> </w:t>
            </w:r>
            <w:proofErr w:type="spellStart"/>
            <w:r w:rsidR="00EF0112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315CE6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Фінансова грамотність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Додаткові години</w:t>
            </w:r>
            <w:r w:rsidR="00847EED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-6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3A34F5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="003A34F5">
              <w:rPr>
                <w:rFonts w:ascii="Times New Roman" w:hAnsi="Times New Roman"/>
                <w:sz w:val="24"/>
                <w:szCs w:val="24"/>
                <w:lang w:eastAsia="en-US"/>
              </w:rPr>
              <w:t>англійської</w:t>
            </w:r>
            <w:r w:rsidR="006A3A8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мови</w:t>
            </w:r>
            <w:r w:rsidR="00315C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(ІІ іноземна)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A3A89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3827F5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Pr="00576016" w:rsidRDefault="003827F5" w:rsidP="003827F5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Pr="00115FFC" w:rsidRDefault="003827F5" w:rsidP="003827F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3827F5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Default="003827F5" w:rsidP="003827F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F5" w:rsidRPr="00115FFC" w:rsidRDefault="003827F5" w:rsidP="003827F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/>
    <w:p w:rsidR="003D6A32" w:rsidRPr="000160B5" w:rsidRDefault="003D6A32" w:rsidP="003D6A32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6674F8" w:rsidRDefault="006674F8" w:rsidP="006674F8">
      <w:pPr>
        <w:jc w:val="center"/>
        <w:rPr>
          <w:sz w:val="28"/>
          <w:szCs w:val="28"/>
        </w:rPr>
      </w:pP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6674F8" w:rsidRPr="00110F82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 w:rsidR="00CC5D03">
        <w:rPr>
          <w:sz w:val="28"/>
          <w:szCs w:val="28"/>
          <w:lang w:val="uk-UA"/>
        </w:rPr>
        <w:t>2</w:t>
      </w:r>
      <w:r w:rsidR="00C5493B">
        <w:rPr>
          <w:sz w:val="28"/>
          <w:szCs w:val="28"/>
          <w:lang w:val="uk-UA"/>
        </w:rPr>
        <w:t>1</w:t>
      </w:r>
      <w:r w:rsidRPr="00110F82">
        <w:rPr>
          <w:sz w:val="28"/>
          <w:szCs w:val="28"/>
        </w:rPr>
        <w:t>-20</w:t>
      </w:r>
      <w:r w:rsidR="00CC5D03">
        <w:rPr>
          <w:sz w:val="28"/>
          <w:szCs w:val="28"/>
          <w:lang w:val="uk-UA"/>
        </w:rPr>
        <w:t>2</w:t>
      </w:r>
      <w:r w:rsidR="00C5493B">
        <w:rPr>
          <w:sz w:val="28"/>
          <w:szCs w:val="28"/>
          <w:lang w:val="uk-UA"/>
        </w:rPr>
        <w:t>2</w:t>
      </w:r>
      <w:r w:rsidRPr="00110F82">
        <w:rPr>
          <w:sz w:val="28"/>
          <w:szCs w:val="28"/>
        </w:rPr>
        <w:t xml:space="preserve"> навчальний рік</w:t>
      </w:r>
    </w:p>
    <w:p w:rsidR="006674F8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10-Б клас </w:t>
      </w:r>
      <w:r w:rsidRPr="00110F82">
        <w:rPr>
          <w:sz w:val="28"/>
          <w:szCs w:val="28"/>
        </w:rPr>
        <w:t>(</w:t>
      </w:r>
      <w:r w:rsidR="00843CC8">
        <w:rPr>
          <w:sz w:val="28"/>
          <w:szCs w:val="28"/>
          <w:lang w:val="uk-UA"/>
        </w:rPr>
        <w:t>біологічний</w:t>
      </w:r>
      <w:r w:rsidRPr="00110F82">
        <w:rPr>
          <w:sz w:val="28"/>
          <w:szCs w:val="28"/>
        </w:rPr>
        <w:t>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6674F8" w:rsidRDefault="006674F8" w:rsidP="006674F8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  <w:r>
              <w:rPr>
                <w:b/>
                <w:lang w:val="ru-RU" w:eastAsia="en-US"/>
              </w:rPr>
              <w:t>-Б</w:t>
            </w:r>
          </w:p>
        </w:tc>
      </w:tr>
      <w:tr w:rsidR="006674F8" w:rsidTr="00A4227E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CC5D0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 w:rsidR="003827F5">
              <w:rPr>
                <w:lang w:eastAsia="en-US"/>
              </w:rPr>
              <w:t>англ</w:t>
            </w:r>
            <w:proofErr w:type="spellEnd"/>
            <w:r w:rsidR="003827F5">
              <w:rPr>
                <w:lang w:eastAsia="en-US"/>
              </w:rPr>
              <w:t>., 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3827F5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 w:rsidRPr="003827F5"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D912C8" w:rsidP="00C5493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</w:t>
            </w:r>
            <w:r w:rsidR="00C5493B">
              <w:rPr>
                <w:lang w:eastAsia="en-US"/>
              </w:rPr>
              <w:t>нім</w:t>
            </w:r>
            <w:r w:rsidR="00E907DE">
              <w:rPr>
                <w:lang w:eastAsia="en-US"/>
              </w:rPr>
              <w:t xml:space="preserve">., </w:t>
            </w:r>
            <w:proofErr w:type="spellStart"/>
            <w:r w:rsidR="00E907DE">
              <w:rPr>
                <w:lang w:eastAsia="en-US"/>
              </w:rPr>
              <w:t>англ</w:t>
            </w:r>
            <w:proofErr w:type="spellEnd"/>
            <w:r w:rsidR="00E907DE">
              <w:rPr>
                <w:lang w:eastAsia="en-US"/>
              </w:rPr>
              <w:t>.</w:t>
            </w:r>
            <w:r w:rsidR="006674F8"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306CA6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E94DF3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6674F8" w:rsidRDefault="003400BB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3400BB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3+1</w:t>
            </w:r>
          </w:p>
          <w:p w:rsidR="006674F8" w:rsidRDefault="003400BB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  <w:p w:rsidR="006674F8" w:rsidRDefault="003400BB" w:rsidP="003400B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962E17">
              <w:rPr>
                <w:lang w:eastAsia="en-US"/>
              </w:rPr>
              <w:t>+3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EF0112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D6541C">
              <w:rPr>
                <w:lang w:val="ru-RU" w:eastAsia="en-US"/>
              </w:rPr>
              <w:t xml:space="preserve"> </w:t>
            </w:r>
            <w:proofErr w:type="spellStart"/>
            <w:r w:rsidR="00EF0112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315CE6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Фінансова грамотність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Додаткові години</w:t>
            </w:r>
            <w:r w:rsidR="00D6541C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400B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</w:t>
            </w:r>
            <w:r w:rsidR="00962E17">
              <w:rPr>
                <w:lang w:val="ru-RU" w:eastAsia="en-US"/>
              </w:rPr>
              <w:t>3-</w:t>
            </w:r>
            <w:r w:rsidR="003400BB">
              <w:rPr>
                <w:lang w:val="ru-RU" w:eastAsia="en-US"/>
              </w:rPr>
              <w:t>1</w:t>
            </w:r>
            <w:r w:rsidR="00306CA6">
              <w:rPr>
                <w:lang w:val="ru-RU" w:eastAsia="en-US"/>
              </w:rPr>
              <w:t>-2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7" w:rsidRDefault="00962E17" w:rsidP="00962E17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7" w:rsidRPr="00962E17" w:rsidRDefault="008919DF" w:rsidP="00962E17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962E17" w:rsidRPr="00962E17">
              <w:rPr>
                <w:lang w:val="ru-RU" w:eastAsia="en-US"/>
              </w:rPr>
              <w:t>3)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962E17" w:rsidP="00962E17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962E17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(1)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A44818" w:rsidRDefault="00306CA6" w:rsidP="00C5493B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="00962E17"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962E17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C5493B">
              <w:rPr>
                <w:rFonts w:ascii="Times New Roman" w:hAnsi="Times New Roman"/>
                <w:sz w:val="24"/>
                <w:szCs w:val="24"/>
                <w:lang w:eastAsia="en-US"/>
              </w:rPr>
              <w:t>нім</w:t>
            </w:r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., </w:t>
            </w:r>
            <w:proofErr w:type="spellStart"/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>англ</w:t>
            </w:r>
            <w:proofErr w:type="spellEnd"/>
            <w:r w:rsidR="00E907DE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962E17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8919DF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962E17"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306CA6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C5493B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  <w:r w:rsidR="008919D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8C3CB8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ІІ іноземної</w:t>
            </w:r>
            <w:r w:rsidR="00E907DE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 xml:space="preserve"> (</w:t>
            </w:r>
            <w:r w:rsidR="00C5493B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нім</w:t>
            </w:r>
            <w:r w:rsidR="00E907DE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1A7ECB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  <w:r w:rsidR="008919D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8C3CB8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ІІ іноземної</w:t>
            </w:r>
            <w:r w:rsidR="00E907DE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E907DE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англ</w:t>
            </w:r>
            <w:proofErr w:type="spellEnd"/>
            <w:r w:rsidR="00E907DE" w:rsidRPr="00570B0B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576016" w:rsidRDefault="00E019F9" w:rsidP="00E019F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115FFC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115FFC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/>
    <w:p w:rsidR="00843CC8" w:rsidRDefault="00843CC8" w:rsidP="006674F8"/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843CC8" w:rsidRDefault="00843CC8" w:rsidP="006674F8"/>
    <w:p w:rsidR="00843CC8" w:rsidRDefault="00843CC8" w:rsidP="006674F8"/>
    <w:p w:rsidR="006674F8" w:rsidRPr="00576016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Pr="00576016">
        <w:rPr>
          <w:sz w:val="28"/>
          <w:szCs w:val="28"/>
        </w:rPr>
        <w:t>авчальний</w:t>
      </w:r>
      <w:proofErr w:type="spellEnd"/>
      <w:r w:rsidRPr="00576016">
        <w:rPr>
          <w:sz w:val="28"/>
          <w:szCs w:val="28"/>
        </w:rPr>
        <w:t xml:space="preserve"> план</w:t>
      </w:r>
    </w:p>
    <w:p w:rsidR="006674F8" w:rsidRPr="00576016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576016">
        <w:rPr>
          <w:sz w:val="28"/>
          <w:szCs w:val="28"/>
        </w:rPr>
        <w:t>Луцької гімназії №4 імені Модеста Левицького</w:t>
      </w:r>
    </w:p>
    <w:p w:rsidR="006674F8" w:rsidRPr="00576016" w:rsidRDefault="00C11D3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352C13"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>-202</w:t>
      </w:r>
      <w:r w:rsidR="00352C13">
        <w:rPr>
          <w:sz w:val="28"/>
          <w:szCs w:val="28"/>
          <w:lang w:val="uk-UA"/>
        </w:rPr>
        <w:t>2</w:t>
      </w:r>
      <w:r w:rsidR="006674F8" w:rsidRPr="00576016">
        <w:rPr>
          <w:sz w:val="28"/>
          <w:szCs w:val="28"/>
        </w:rPr>
        <w:t xml:space="preserve">  навчальний рік</w:t>
      </w:r>
    </w:p>
    <w:p w:rsidR="006674F8" w:rsidRPr="00576016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10-В </w:t>
      </w:r>
      <w:r w:rsidRPr="00576016">
        <w:rPr>
          <w:sz w:val="28"/>
          <w:szCs w:val="28"/>
        </w:rPr>
        <w:t>клас (лінгвістичний)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6674F8" w:rsidRDefault="006674F8" w:rsidP="006674F8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276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22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391893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 w:rsidRPr="00391893">
              <w:rPr>
                <w:b/>
                <w:lang w:eastAsia="en-US"/>
              </w:rPr>
              <w:t>10</w:t>
            </w:r>
            <w:r w:rsidRPr="00391893">
              <w:rPr>
                <w:b/>
                <w:lang w:val="ru-RU" w:eastAsia="en-US"/>
              </w:rPr>
              <w:t>-В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6F00BE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6F00BE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9189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 w:rsidR="00391893">
              <w:rPr>
                <w:lang w:eastAsia="en-US"/>
              </w:rPr>
              <w:t>англ</w:t>
            </w:r>
            <w:proofErr w:type="spellEnd"/>
            <w:r w:rsidR="00391893">
              <w:rPr>
                <w:lang w:eastAsia="en-US"/>
              </w:rPr>
              <w:t>., 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2+3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52C1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ІІ </w:t>
            </w:r>
            <w:r w:rsidR="000C2D72">
              <w:rPr>
                <w:lang w:eastAsia="en-US"/>
              </w:rPr>
              <w:t>(</w:t>
            </w:r>
            <w:r w:rsidR="00352C13">
              <w:rPr>
                <w:lang w:eastAsia="en-US"/>
              </w:rPr>
              <w:t>пол</w:t>
            </w:r>
            <w:r w:rsidR="00EF0112">
              <w:rPr>
                <w:lang w:eastAsia="en-US"/>
              </w:rPr>
              <w:t xml:space="preserve">., </w:t>
            </w:r>
            <w:proofErr w:type="spellStart"/>
            <w:r w:rsidR="00EF0112">
              <w:rPr>
                <w:lang w:eastAsia="en-US"/>
              </w:rPr>
              <w:t>англ</w:t>
            </w:r>
            <w:proofErr w:type="spellEnd"/>
            <w:r w:rsidR="00EF0112">
              <w:rPr>
                <w:lang w:eastAsia="en-US"/>
              </w:rPr>
              <w:t>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FF7287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 w:rsidRPr="00FF7287">
              <w:rPr>
                <w:lang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FF7287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EF0112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EF0112">
              <w:rPr>
                <w:lang w:val="ru-RU" w:eastAsia="en-US"/>
              </w:rPr>
              <w:t xml:space="preserve"> </w:t>
            </w:r>
            <w:proofErr w:type="spellStart"/>
            <w:r w:rsidR="00EF0112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576016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032D91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Фінансова грамотність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Додаткові години</w:t>
            </w:r>
            <w:r w:rsidR="003F2261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</w:t>
            </w:r>
            <w:r>
              <w:rPr>
                <w:lang w:val="ru-RU" w:eastAsia="en-US"/>
              </w:rPr>
              <w:t>3-3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 іноземна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A32F80" w:rsidRDefault="00AF459B" w:rsidP="00A4227E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6674F8" w:rsidRPr="00A32F80">
              <w:rPr>
                <w:lang w:val="ru-RU" w:eastAsia="en-US"/>
              </w:rPr>
              <w:t>3</w:t>
            </w:r>
            <w:r w:rsidR="006674F8">
              <w:rPr>
                <w:lang w:val="ru-RU"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52C1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ІІ іноземна (</w:t>
            </w:r>
            <w:r w:rsidR="00352C13">
              <w:rPr>
                <w:lang w:eastAsia="en-US"/>
              </w:rPr>
              <w:t>пол</w:t>
            </w:r>
            <w:r w:rsidR="0048040B">
              <w:rPr>
                <w:lang w:eastAsia="en-US"/>
              </w:rPr>
              <w:t xml:space="preserve">., </w:t>
            </w:r>
            <w:proofErr w:type="spellStart"/>
            <w:r w:rsidR="0048040B">
              <w:rPr>
                <w:lang w:eastAsia="en-US"/>
              </w:rPr>
              <w:t>англ</w:t>
            </w:r>
            <w:proofErr w:type="spellEnd"/>
            <w:r w:rsidR="0048040B">
              <w:rPr>
                <w:lang w:eastAsia="en-US"/>
              </w:rPr>
              <w:t>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A32F80" w:rsidRDefault="00AF459B" w:rsidP="00A4227E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6674F8" w:rsidRPr="00A32F80">
              <w:rPr>
                <w:lang w:val="ru-RU" w:eastAsia="en-US"/>
              </w:rPr>
              <w:t>3</w:t>
            </w:r>
            <w:r w:rsidR="006674F8">
              <w:rPr>
                <w:lang w:val="ru-RU"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D1723C" w:rsidRDefault="006674F8" w:rsidP="003F2261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="003F2261"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391893" w:rsidRDefault="003F2261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F2261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61" w:rsidRPr="00576016" w:rsidRDefault="003F2261" w:rsidP="003F2261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української мови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61" w:rsidRPr="00391893" w:rsidRDefault="003F2261" w:rsidP="003F2261">
            <w:pPr>
              <w:pStyle w:val="8"/>
              <w:spacing w:before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3F2261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261" w:rsidRPr="00576016" w:rsidRDefault="003F2261" w:rsidP="003F2261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261" w:rsidRPr="00115FFC" w:rsidRDefault="003F2261" w:rsidP="003F2261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3F2261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261" w:rsidRPr="00576016" w:rsidRDefault="003F2261" w:rsidP="003F2261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val="ru-RU" w:eastAsia="en-US"/>
              </w:rPr>
            </w:pPr>
            <w:r w:rsidRPr="00576016"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Всього фінансується </w:t>
            </w:r>
            <w:r w:rsidRPr="00576016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261" w:rsidRPr="00115FFC" w:rsidRDefault="003F2261" w:rsidP="003F2261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>
      <w:pPr>
        <w:jc w:val="center"/>
        <w:rPr>
          <w:sz w:val="28"/>
          <w:szCs w:val="28"/>
          <w:lang w:val="ru-RU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0C2D72" w:rsidRPr="00110F82" w:rsidRDefault="000C2D72" w:rsidP="000C2D72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 w:rsidR="00747C81">
        <w:rPr>
          <w:sz w:val="28"/>
          <w:szCs w:val="28"/>
          <w:lang w:val="uk-UA"/>
        </w:rPr>
        <w:t>2</w:t>
      </w:r>
      <w:r w:rsidR="00570B0B"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>-202</w:t>
      </w:r>
      <w:r w:rsidR="00570B0B">
        <w:rPr>
          <w:sz w:val="28"/>
          <w:szCs w:val="28"/>
          <w:lang w:val="uk-UA"/>
        </w:rPr>
        <w:t>2</w:t>
      </w:r>
      <w:r w:rsidRPr="00110F82">
        <w:rPr>
          <w:sz w:val="28"/>
          <w:szCs w:val="28"/>
        </w:rPr>
        <w:t xml:space="preserve">  навчальний рік</w:t>
      </w: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11-А клас </w:t>
      </w:r>
      <w:r w:rsidRPr="00110F82">
        <w:rPr>
          <w:sz w:val="28"/>
          <w:szCs w:val="28"/>
        </w:rPr>
        <w:t>(математичн</w:t>
      </w:r>
      <w:r>
        <w:rPr>
          <w:sz w:val="28"/>
          <w:szCs w:val="28"/>
          <w:lang w:val="uk-UA"/>
        </w:rPr>
        <w:t>ий</w:t>
      </w:r>
      <w:r w:rsidRPr="00110F82">
        <w:rPr>
          <w:sz w:val="28"/>
          <w:szCs w:val="28"/>
        </w:rPr>
        <w:t>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0C2D72" w:rsidRDefault="000C2D72" w:rsidP="000C2D72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0C2D72" w:rsidTr="000C2D72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0C2D72" w:rsidTr="000C2D72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72" w:rsidRDefault="000C2D72" w:rsidP="000C2D72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576016" w:rsidRDefault="00CD73FB" w:rsidP="000C2D72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  <w:r w:rsidR="000C2D72" w:rsidRPr="00110F82">
              <w:rPr>
                <w:b/>
                <w:lang w:val="ru-RU" w:eastAsia="en-US"/>
              </w:rPr>
              <w:t>-А</w:t>
            </w:r>
          </w:p>
        </w:tc>
      </w:tr>
      <w:tr w:rsidR="000C2D72" w:rsidTr="000C2D72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CD73FB" w:rsidP="000C2D72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26</w:t>
            </w:r>
          </w:p>
        </w:tc>
      </w:tr>
      <w:tr w:rsidR="000C2D72" w:rsidTr="000C2D72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110F82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Default="000C2D72" w:rsidP="000C2D72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</w:t>
            </w:r>
            <w:r w:rsidR="00032D91">
              <w:rPr>
                <w:lang w:eastAsia="en-US"/>
              </w:rPr>
              <w:t>, 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032D91" w:rsidP="00032D91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</w:t>
            </w:r>
            <w:r w:rsidR="00CD73FB"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0E0D23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C5241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241" w:rsidRPr="00E94DF3" w:rsidRDefault="001C5241" w:rsidP="001C5241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1C5241" w:rsidRDefault="001C5241" w:rsidP="001C5241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1C5241" w:rsidRPr="00C00D2B" w:rsidRDefault="001C5241" w:rsidP="001C5241">
            <w:r w:rsidRPr="00C00D2B">
              <w:t>з них            лекції</w:t>
            </w:r>
          </w:p>
          <w:p w:rsidR="001C5241" w:rsidRDefault="001C5241" w:rsidP="001C5241">
            <w:proofErr w:type="spellStart"/>
            <w:r>
              <w:t>практ</w:t>
            </w:r>
            <w:proofErr w:type="spellEnd"/>
            <w:r>
              <w:t>.</w:t>
            </w:r>
          </w:p>
          <w:p w:rsidR="001C5241" w:rsidRDefault="001C5241" w:rsidP="001C5241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  <w:p w:rsidR="001C5241" w:rsidRPr="00C00D2B" w:rsidRDefault="001C5241" w:rsidP="001C5241">
            <w:r w:rsidRPr="00C00D2B">
              <w:t>з них            лекції</w:t>
            </w:r>
          </w:p>
          <w:p w:rsidR="001C5241" w:rsidRDefault="001C5241" w:rsidP="001C5241">
            <w:proofErr w:type="spellStart"/>
            <w:r>
              <w:t>практ</w:t>
            </w:r>
            <w:proofErr w:type="spellEnd"/>
            <w: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241" w:rsidRDefault="001C5241" w:rsidP="001C5241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3+6</w:t>
            </w:r>
          </w:p>
          <w:p w:rsidR="001C5241" w:rsidRDefault="001C5241" w:rsidP="001C5241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</w:t>
            </w:r>
          </w:p>
          <w:p w:rsidR="001C5241" w:rsidRDefault="001C5241" w:rsidP="001C5241">
            <w:pPr>
              <w:spacing w:line="257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  <w:p w:rsidR="001C5241" w:rsidRDefault="001C5241" w:rsidP="001C5241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3/3</w:t>
            </w:r>
          </w:p>
          <w:p w:rsidR="001C5241" w:rsidRDefault="001C5241" w:rsidP="001C5241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:rsidR="001C5241" w:rsidRDefault="001C5241" w:rsidP="001C5241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1C5241" w:rsidRPr="00624C9D" w:rsidRDefault="001C5241" w:rsidP="001C5241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2/2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80D9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80D9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4</w:t>
            </w:r>
          </w:p>
        </w:tc>
      </w:tr>
      <w:tr w:rsidR="00CD73FB" w:rsidTr="000C2D72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702AF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48040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 w:rsidR="0048040B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BF0819" w:rsidRDefault="00CD73FB" w:rsidP="00CD73FB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06B3D" w:rsidRDefault="00CD73FB" w:rsidP="00CD73F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CD73FB" w:rsidTr="000C2D72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Pr="00110F82" w:rsidRDefault="00CD73FB" w:rsidP="00CD73FB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9702AF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9702AF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06B3D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години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80727" w:rsidP="00CD73F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CD73FB" w:rsidRPr="002A1B60">
              <w:rPr>
                <w:lang w:val="ru-RU" w:eastAsia="en-US"/>
              </w:rPr>
              <w:t>-6</w:t>
            </w:r>
            <w:r w:rsidR="000E0D23">
              <w:rPr>
                <w:lang w:val="ru-RU" w:eastAsia="en-US"/>
              </w:rPr>
              <w:t>-1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76016" w:rsidRDefault="00CD73FB" w:rsidP="00CD73FB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76016" w:rsidRDefault="00CD73FB" w:rsidP="00CD73FB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Pr="00576016" w:rsidRDefault="000E0D23" w:rsidP="00570B0B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47C81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570B0B">
              <w:rPr>
                <w:rFonts w:ascii="Times New Roman" w:hAnsi="Times New Roman"/>
                <w:sz w:val="24"/>
                <w:szCs w:val="24"/>
                <w:lang w:eastAsia="en-US"/>
              </w:rPr>
              <w:t>англійська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Default="00AF459B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="000E0D23">
              <w:rPr>
                <w:rFonts w:ascii="Times New Roman" w:hAnsi="Times New Roman"/>
                <w:sz w:val="24"/>
                <w:szCs w:val="24"/>
                <w:lang w:eastAsia="en-US"/>
              </w:rPr>
              <w:t>1)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570B0B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="00A72B69"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іноземної (</w:t>
            </w:r>
            <w:r w:rsidR="00032D91">
              <w:rPr>
                <w:rFonts w:ascii="Times New Roman" w:hAnsi="Times New Roman"/>
                <w:sz w:val="24"/>
                <w:szCs w:val="24"/>
                <w:lang w:eastAsia="en-US"/>
              </w:rPr>
              <w:t>англійська</w:t>
            </w:r>
            <w:r w:rsidR="00A72B69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Pr="00576016" w:rsidRDefault="000E0D23" w:rsidP="00747C81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  <w:r w:rsidR="00F7407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72B69">
              <w:rPr>
                <w:rFonts w:ascii="Times New Roman" w:hAnsi="Times New Roman"/>
                <w:sz w:val="24"/>
                <w:szCs w:val="24"/>
                <w:lang w:eastAsia="en-US"/>
              </w:rPr>
              <w:t>української мови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0E0D23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115FFC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115FFC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0C2D72" w:rsidRDefault="000C2D72" w:rsidP="000C2D72"/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0C2D72" w:rsidRDefault="000C2D72" w:rsidP="000C2D72"/>
    <w:p w:rsidR="000C2D72" w:rsidRDefault="007D4185" w:rsidP="000C2D72">
      <w:r>
        <w:rPr>
          <w:sz w:val="28"/>
          <w:szCs w:val="28"/>
          <w:lang w:val="ru-RU"/>
        </w:rPr>
        <w:lastRenderedPageBreak/>
        <w:t xml:space="preserve"> </w:t>
      </w:r>
    </w:p>
    <w:p w:rsidR="007452DF" w:rsidRPr="00110F82" w:rsidRDefault="007452DF" w:rsidP="007452DF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7452DF" w:rsidRPr="00110F82" w:rsidRDefault="007452DF" w:rsidP="007452DF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7452DF" w:rsidRPr="00110F82" w:rsidRDefault="007452DF" w:rsidP="007452DF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</w:t>
      </w:r>
      <w:r>
        <w:rPr>
          <w:sz w:val="28"/>
          <w:szCs w:val="28"/>
          <w:lang w:val="uk-UA"/>
        </w:rPr>
        <w:t>2</w:t>
      </w:r>
      <w:r w:rsidR="00570B0B">
        <w:rPr>
          <w:sz w:val="28"/>
          <w:szCs w:val="28"/>
          <w:lang w:val="uk-UA"/>
        </w:rPr>
        <w:t>1</w:t>
      </w:r>
      <w:r w:rsidRPr="00110F82">
        <w:rPr>
          <w:sz w:val="28"/>
          <w:szCs w:val="28"/>
        </w:rPr>
        <w:t>-20</w:t>
      </w:r>
      <w:r>
        <w:rPr>
          <w:sz w:val="28"/>
          <w:szCs w:val="28"/>
          <w:lang w:val="uk-UA"/>
        </w:rPr>
        <w:t>2</w:t>
      </w:r>
      <w:r w:rsidR="00570B0B">
        <w:rPr>
          <w:sz w:val="28"/>
          <w:szCs w:val="28"/>
          <w:lang w:val="uk-UA"/>
        </w:rPr>
        <w:t>2</w:t>
      </w:r>
      <w:r w:rsidRPr="00110F82">
        <w:rPr>
          <w:sz w:val="28"/>
          <w:szCs w:val="28"/>
        </w:rPr>
        <w:t xml:space="preserve">  навчальний рік</w:t>
      </w:r>
    </w:p>
    <w:p w:rsidR="007452DF" w:rsidRDefault="007452DF" w:rsidP="007452DF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11-Б клас </w:t>
      </w:r>
      <w:r w:rsidRPr="00110F82"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>біологічний</w:t>
      </w:r>
      <w:r w:rsidRPr="00110F82">
        <w:rPr>
          <w:sz w:val="28"/>
          <w:szCs w:val="28"/>
        </w:rPr>
        <w:t>)</w:t>
      </w:r>
    </w:p>
    <w:p w:rsidR="00C028AD" w:rsidRPr="008919DF" w:rsidRDefault="00C028AD" w:rsidP="00C028AD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7452DF" w:rsidRDefault="007452DF" w:rsidP="007452DF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7452DF" w:rsidTr="00363B53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Pr="00657C07" w:rsidRDefault="007452DF" w:rsidP="00363B53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Pr="00657C07" w:rsidRDefault="007452DF" w:rsidP="00363B53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7452DF" w:rsidTr="00363B53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DF" w:rsidRDefault="007452DF" w:rsidP="00363B53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576016" w:rsidRDefault="007452DF" w:rsidP="007452DF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  <w:r>
              <w:rPr>
                <w:b/>
                <w:lang w:val="ru-RU" w:eastAsia="en-US"/>
              </w:rPr>
              <w:t>-Б</w:t>
            </w:r>
          </w:p>
        </w:tc>
      </w:tr>
      <w:tr w:rsidR="007452DF" w:rsidTr="00363B53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BF0819" w:rsidRDefault="007452DF" w:rsidP="00363B53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BF0819" w:rsidRDefault="007452DF" w:rsidP="007452DF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</w:t>
            </w:r>
            <w:r>
              <w:rPr>
                <w:b/>
                <w:lang w:val="ru-RU" w:eastAsia="en-US"/>
              </w:rPr>
              <w:t>6</w:t>
            </w:r>
          </w:p>
        </w:tc>
      </w:tr>
      <w:tr w:rsidR="007452DF" w:rsidTr="00363B53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Pr="00110F82" w:rsidRDefault="007452DF" w:rsidP="00363B53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DF" w:rsidRDefault="007452DF" w:rsidP="00363B53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452DF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Default="007452DF" w:rsidP="00363B53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DF" w:rsidRDefault="007452DF" w:rsidP="00363B53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</w:t>
            </w:r>
            <w:r w:rsidR="00761C99">
              <w:rPr>
                <w:lang w:eastAsia="en-US"/>
              </w:rPr>
              <w:t>,нім.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761C9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</w:t>
            </w:r>
            <w:proofErr w:type="spellStart"/>
            <w:r w:rsidR="00761C99"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пол.)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 w:rsidRPr="00D93722">
              <w:rPr>
                <w:lang w:eastAsia="en-US"/>
              </w:rPr>
              <w:t>+2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E94DF3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3+1</w:t>
            </w:r>
          </w:p>
          <w:p w:rsidR="009B6F09" w:rsidRPr="00761C9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 w:rsidRPr="00761C99">
              <w:rPr>
                <w:lang w:eastAsia="en-US"/>
              </w:rPr>
              <w:t>2</w:t>
            </w:r>
          </w:p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2+3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4</w:t>
            </w:r>
          </w:p>
        </w:tc>
      </w:tr>
      <w:tr w:rsidR="009B6F09" w:rsidTr="00363B53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48040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 w:rsidR="0048040B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BF0819" w:rsidRDefault="009B6F09" w:rsidP="009B6F09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06B3D" w:rsidRDefault="009B6F09" w:rsidP="009B6F09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9B6F09" w:rsidTr="00363B53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Pr="00110F82" w:rsidRDefault="009B6F09" w:rsidP="009B6F09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56789F" w:rsidP="009B6F09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56789F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06B3D" w:rsidRDefault="009B6F09" w:rsidP="009B6F09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години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151703" w:rsidP="009B6F09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9B6F09" w:rsidRPr="002A1B60">
              <w:rPr>
                <w:lang w:val="ru-RU" w:eastAsia="en-US"/>
              </w:rPr>
              <w:t>-</w:t>
            </w:r>
            <w:r w:rsidR="009B6F09">
              <w:rPr>
                <w:lang w:val="ru-RU" w:eastAsia="en-US"/>
              </w:rPr>
              <w:t>3-1-2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Pr="00962E17" w:rsidRDefault="009B6F09" w:rsidP="009B6F09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Pr="00962E17">
              <w:rPr>
                <w:lang w:val="ru-RU" w:eastAsia="en-US"/>
              </w:rPr>
              <w:t>3)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(1)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A44818" w:rsidRDefault="009B6F09" w:rsidP="00761C99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proofErr w:type="spellStart"/>
            <w:r w:rsidR="00761C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</w:t>
            </w:r>
            <w:proofErr w:type="spellEnd"/>
            <w:r w:rsidR="0056789F" w:rsidRPr="001517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пол</w:t>
            </w:r>
            <w:r w:rsidR="00151703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BD2F4D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4D" w:rsidRDefault="00BD2F4D" w:rsidP="009B6F0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Спецкурс</w:t>
            </w:r>
            <w:r w:rsidR="002C16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</w:t>
            </w:r>
            <w:r w:rsidR="00A2045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біології </w:t>
            </w:r>
            <w:r w:rsidR="00FB7A6A"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="00FB7A6A">
              <w:rPr>
                <w:rFonts w:ascii="Times New Roman" w:hAnsi="Times New Roman"/>
                <w:sz w:val="24"/>
                <w:szCs w:val="24"/>
                <w:lang w:eastAsia="en-US"/>
              </w:rPr>
              <w:t>Розвʼязування</w:t>
            </w:r>
            <w:proofErr w:type="spellEnd"/>
            <w:r w:rsidR="00FB7A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задач з генетики»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4D" w:rsidRDefault="00BD2F4D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761C9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Pr="00761C99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ІІ іноземної</w:t>
            </w:r>
            <w:r w:rsidR="00151703" w:rsidRPr="00761C99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761C99" w:rsidRPr="00761C99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англ</w:t>
            </w:r>
            <w:proofErr w:type="spellEnd"/>
            <w:r w:rsidR="00151703" w:rsidRPr="00761C99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 w:rsidRPr="00761C99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>ІІ іноземної</w:t>
            </w:r>
            <w:r w:rsidR="00151703" w:rsidRPr="00761C99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en-US"/>
              </w:rPr>
              <w:t xml:space="preserve"> (пол.)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09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576016" w:rsidRDefault="009B6F09" w:rsidP="009B6F0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115FFC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9B6F09" w:rsidTr="00363B53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09" w:rsidRPr="00115FFC" w:rsidRDefault="009B6F09" w:rsidP="009B6F0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7452DF" w:rsidRDefault="007452DF" w:rsidP="007452DF"/>
    <w:p w:rsidR="007452DF" w:rsidRDefault="007452DF" w:rsidP="007452DF"/>
    <w:p w:rsidR="007452DF" w:rsidRDefault="007452DF" w:rsidP="007452DF"/>
    <w:p w:rsidR="007452DF" w:rsidRPr="000160B5" w:rsidRDefault="007452DF" w:rsidP="007452DF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7452DF" w:rsidRDefault="007452DF" w:rsidP="007452DF"/>
    <w:p w:rsidR="000C2D72" w:rsidRPr="00576016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Pr="00576016">
        <w:rPr>
          <w:sz w:val="28"/>
          <w:szCs w:val="28"/>
        </w:rPr>
        <w:t>авчальний</w:t>
      </w:r>
      <w:proofErr w:type="spellEnd"/>
      <w:r w:rsidRPr="00576016">
        <w:rPr>
          <w:sz w:val="28"/>
          <w:szCs w:val="28"/>
        </w:rPr>
        <w:t xml:space="preserve"> план</w:t>
      </w:r>
    </w:p>
    <w:p w:rsidR="000C2D72" w:rsidRPr="00576016" w:rsidRDefault="000C2D72" w:rsidP="000C2D72">
      <w:pPr>
        <w:pStyle w:val="60"/>
        <w:spacing w:line="240" w:lineRule="auto"/>
        <w:ind w:left="360" w:firstLine="0"/>
        <w:rPr>
          <w:sz w:val="28"/>
          <w:szCs w:val="28"/>
        </w:rPr>
      </w:pPr>
      <w:r w:rsidRPr="00576016">
        <w:rPr>
          <w:sz w:val="28"/>
          <w:szCs w:val="28"/>
        </w:rPr>
        <w:t>Луцької гімназії №4 імені Модеста Левицького</w:t>
      </w:r>
    </w:p>
    <w:p w:rsidR="000C2D72" w:rsidRPr="00576016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 w:rsidRPr="00576016">
        <w:rPr>
          <w:sz w:val="28"/>
          <w:szCs w:val="28"/>
        </w:rPr>
        <w:t>на 20</w:t>
      </w:r>
      <w:r w:rsidR="00D93722">
        <w:rPr>
          <w:sz w:val="28"/>
          <w:szCs w:val="28"/>
          <w:lang w:val="uk-UA"/>
        </w:rPr>
        <w:t>2</w:t>
      </w:r>
      <w:r w:rsidR="00A770E0">
        <w:rPr>
          <w:sz w:val="28"/>
          <w:szCs w:val="28"/>
          <w:lang w:val="uk-UA"/>
        </w:rPr>
        <w:t>1</w:t>
      </w:r>
      <w:r w:rsidR="00D93722">
        <w:rPr>
          <w:sz w:val="28"/>
          <w:szCs w:val="28"/>
        </w:rPr>
        <w:t>-202</w:t>
      </w:r>
      <w:r w:rsidR="00A770E0">
        <w:rPr>
          <w:sz w:val="28"/>
          <w:szCs w:val="28"/>
          <w:lang w:val="uk-UA"/>
        </w:rPr>
        <w:t>2</w:t>
      </w:r>
      <w:r w:rsidRPr="00576016">
        <w:rPr>
          <w:sz w:val="28"/>
          <w:szCs w:val="28"/>
        </w:rPr>
        <w:t xml:space="preserve">  навчальний рік</w:t>
      </w:r>
    </w:p>
    <w:p w:rsidR="000C2D72" w:rsidRPr="00576016" w:rsidRDefault="007D4185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11</w:t>
      </w:r>
      <w:r w:rsidR="000C2D72">
        <w:rPr>
          <w:sz w:val="28"/>
          <w:szCs w:val="28"/>
          <w:lang w:val="uk-UA"/>
        </w:rPr>
        <w:t xml:space="preserve">-В </w:t>
      </w:r>
      <w:r w:rsidR="000C2D72" w:rsidRPr="00576016">
        <w:rPr>
          <w:sz w:val="28"/>
          <w:szCs w:val="28"/>
        </w:rPr>
        <w:t>клас (лінгвістичний)</w:t>
      </w:r>
    </w:p>
    <w:p w:rsidR="004E6C95" w:rsidRPr="008919DF" w:rsidRDefault="004E6C95" w:rsidP="004E6C95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</w:t>
      </w:r>
      <w:r w:rsidR="00C028AD">
        <w:rPr>
          <w:sz w:val="28"/>
          <w:szCs w:val="28"/>
        </w:rPr>
        <w:t xml:space="preserve"> у редакції наказу МОН від 28.11.2019 №1493 зі змінами, внесеними наказом МОН від 31.03.2020 №464</w:t>
      </w:r>
      <w:r w:rsidRPr="002E3C23">
        <w:rPr>
          <w:sz w:val="28"/>
          <w:szCs w:val="28"/>
        </w:rPr>
        <w:t xml:space="preserve"> )</w:t>
      </w:r>
    </w:p>
    <w:p w:rsidR="000C2D72" w:rsidRDefault="000C2D72" w:rsidP="000C2D72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0C2D72" w:rsidTr="000C2D72">
        <w:trPr>
          <w:cantSplit/>
          <w:trHeight w:val="276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0C2D72" w:rsidTr="000C2D72">
        <w:trPr>
          <w:cantSplit/>
          <w:trHeight w:val="322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72" w:rsidRDefault="000C2D72" w:rsidP="000C2D72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D93722" w:rsidRDefault="007D4185" w:rsidP="000C2D72">
            <w:pPr>
              <w:spacing w:line="257" w:lineRule="auto"/>
              <w:jc w:val="center"/>
              <w:rPr>
                <w:b/>
                <w:lang w:eastAsia="en-US"/>
              </w:rPr>
            </w:pPr>
            <w:r w:rsidRPr="00D93722">
              <w:rPr>
                <w:b/>
                <w:lang w:eastAsia="en-US"/>
              </w:rPr>
              <w:t>11</w:t>
            </w:r>
            <w:r w:rsidR="000C2D72" w:rsidRPr="00D93722">
              <w:rPr>
                <w:b/>
                <w:lang w:val="ru-RU" w:eastAsia="en-US"/>
              </w:rPr>
              <w:t>-В</w:t>
            </w:r>
          </w:p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7D4185" w:rsidP="000C2D72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26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6F00BE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6F00BE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Default="000C2D72" w:rsidP="000C2D72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2+3</w:t>
            </w:r>
          </w:p>
        </w:tc>
      </w:tr>
      <w:tr w:rsidR="007D4185" w:rsidTr="000C2D72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BB10CC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</w:t>
            </w:r>
            <w:r w:rsidR="00BB10CC">
              <w:rPr>
                <w:lang w:eastAsia="en-US"/>
              </w:rPr>
              <w:t>нім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FF7287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 w:rsidRPr="00FF7287">
              <w:rPr>
                <w:lang w:eastAsia="en-US"/>
              </w:rPr>
              <w:t>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FF7287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7D4185" w:rsidRDefault="007D4185" w:rsidP="007D4185">
            <w:pPr>
              <w:spacing w:line="257" w:lineRule="auto"/>
              <w:rPr>
                <w:lang w:eastAsia="en-US"/>
              </w:rPr>
            </w:pPr>
            <w:r w:rsidRPr="007D4185">
              <w:rPr>
                <w:lang w:eastAsia="en-US"/>
              </w:rPr>
              <w:t>Географія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7D4185" w:rsidRDefault="00C80727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7D4185" w:rsidRDefault="00C80727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7D4185" w:rsidTr="000C2D72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C80727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48040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461293">
              <w:rPr>
                <w:lang w:val="ru-RU" w:eastAsia="en-US"/>
              </w:rPr>
              <w:t xml:space="preserve"> </w:t>
            </w:r>
            <w:proofErr w:type="spellStart"/>
            <w:r w:rsidR="0048040B">
              <w:rPr>
                <w:lang w:val="ru-RU" w:eastAsia="en-US"/>
              </w:rPr>
              <w:t>України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BF0819" w:rsidRDefault="007D4185" w:rsidP="007D4185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506B3D" w:rsidRDefault="007D4185" w:rsidP="007D4185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576016" w:rsidRDefault="007D4185" w:rsidP="007D4185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576016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506B3D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</w:t>
            </w:r>
            <w:proofErr w:type="spellStart"/>
            <w:r>
              <w:rPr>
                <w:b/>
                <w:lang w:eastAsia="en-US"/>
              </w:rPr>
              <w:t>години</w:t>
            </w:r>
            <w:r>
              <w:rPr>
                <w:lang w:eastAsia="en-US"/>
              </w:rPr>
              <w:t>на</w:t>
            </w:r>
            <w:proofErr w:type="spellEnd"/>
            <w:r>
              <w:rPr>
                <w:lang w:eastAsia="en-US"/>
              </w:rPr>
              <w:t xml:space="preserve">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7D4185" w:rsidRPr="002A1B60">
              <w:rPr>
                <w:lang w:val="ru-RU" w:eastAsia="en-US"/>
              </w:rPr>
              <w:t>-</w:t>
            </w:r>
            <w:r w:rsidR="007D4185">
              <w:rPr>
                <w:lang w:val="ru-RU" w:eastAsia="en-US"/>
              </w:rPr>
              <w:t>3-3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 іноземна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A32F80" w:rsidRDefault="004E6C9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7D4185" w:rsidRPr="00A32F80">
              <w:rPr>
                <w:lang w:val="ru-RU" w:eastAsia="en-US"/>
              </w:rPr>
              <w:t>3</w:t>
            </w:r>
            <w:r w:rsidR="007D4185">
              <w:rPr>
                <w:lang w:val="ru-RU" w:eastAsia="en-US"/>
              </w:rPr>
              <w:t>)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BB10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ІІ іноземна (</w:t>
            </w:r>
            <w:r w:rsidR="00BB10CC">
              <w:rPr>
                <w:lang w:eastAsia="en-US"/>
              </w:rPr>
              <w:t>нім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A32F80" w:rsidRDefault="004E6C9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</w:t>
            </w:r>
            <w:r w:rsidR="007D4185" w:rsidRPr="00A32F80">
              <w:rPr>
                <w:lang w:val="ru-RU" w:eastAsia="en-US"/>
              </w:rPr>
              <w:t>3</w:t>
            </w:r>
            <w:r w:rsidR="007D4185">
              <w:rPr>
                <w:lang w:val="ru-RU" w:eastAsia="en-US"/>
              </w:rPr>
              <w:t>)</w:t>
            </w:r>
          </w:p>
        </w:tc>
      </w:tr>
      <w:tr w:rsidR="00BB10CC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CC" w:rsidRDefault="00BB10CC" w:rsidP="00BB10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ІІ іноземна (пол.)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CC" w:rsidRDefault="008E1C79" w:rsidP="00BB10CC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BB10CC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CC" w:rsidRPr="00D1723C" w:rsidRDefault="00BB10CC" w:rsidP="00BB10CC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іноземної (пол.)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CC" w:rsidRPr="00D1723C" w:rsidRDefault="00BB10CC" w:rsidP="00BB10CC">
            <w:pPr>
              <w:pStyle w:val="8"/>
              <w:spacing w:before="0" w:line="257" w:lineRule="auto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BB10CC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CC" w:rsidRPr="00576016" w:rsidRDefault="00BB10CC" w:rsidP="00BB10CC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CC" w:rsidRPr="00115FFC" w:rsidRDefault="00BB10CC" w:rsidP="00BB10CC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BB10CC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CC" w:rsidRPr="00576016" w:rsidRDefault="00BB10CC" w:rsidP="00BB10CC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val="ru-RU" w:eastAsia="en-US"/>
              </w:rPr>
            </w:pPr>
            <w:r w:rsidRPr="00576016"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Всього фінансується </w:t>
            </w:r>
            <w:r w:rsidRPr="00576016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CC" w:rsidRPr="00115FFC" w:rsidRDefault="00BB10CC" w:rsidP="00BB10CC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0C2D72" w:rsidRDefault="000C2D72" w:rsidP="000C2D72"/>
    <w:p w:rsidR="000C2D72" w:rsidRDefault="000C2D72" w:rsidP="000C2D72">
      <w:pPr>
        <w:jc w:val="center"/>
        <w:rPr>
          <w:sz w:val="28"/>
          <w:szCs w:val="28"/>
          <w:lang w:val="ru-RU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AF459B" w:rsidRPr="000160B5" w:rsidRDefault="00AF459B" w:rsidP="00AF459B">
      <w:pPr>
        <w:jc w:val="center"/>
        <w:rPr>
          <w:sz w:val="28"/>
          <w:szCs w:val="28"/>
        </w:rPr>
      </w:pPr>
      <w:r w:rsidRPr="000160B5">
        <w:rPr>
          <w:sz w:val="28"/>
          <w:szCs w:val="28"/>
        </w:rPr>
        <w:t xml:space="preserve">Директор гімназії            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160B5">
        <w:rPr>
          <w:sz w:val="28"/>
          <w:szCs w:val="28"/>
        </w:rPr>
        <w:t xml:space="preserve">                       </w:t>
      </w:r>
      <w:proofErr w:type="spellStart"/>
      <w:r w:rsidRPr="000160B5">
        <w:rPr>
          <w:sz w:val="28"/>
          <w:szCs w:val="28"/>
        </w:rPr>
        <w:t>О.Мишковець</w:t>
      </w:r>
      <w:proofErr w:type="spellEnd"/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pPr w:leftFromText="180" w:rightFromText="180" w:vertAnchor="page" w:horzAnchor="margin" w:tblpY="1936"/>
        <w:tblW w:w="0" w:type="auto"/>
        <w:tblLook w:val="01E0" w:firstRow="1" w:lastRow="1" w:firstColumn="1" w:lastColumn="1" w:noHBand="0" w:noVBand="0"/>
      </w:tblPr>
      <w:tblGrid>
        <w:gridCol w:w="2444"/>
        <w:gridCol w:w="1559"/>
        <w:gridCol w:w="4888"/>
      </w:tblGrid>
      <w:tr w:rsidR="00182840" w:rsidRPr="00EA424B" w:rsidTr="00541EF6">
        <w:tc>
          <w:tcPr>
            <w:tcW w:w="2444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  <w:proofErr w:type="spellStart"/>
            <w:r w:rsidRPr="00270A6B">
              <w:rPr>
                <w:sz w:val="28"/>
                <w:szCs w:val="28"/>
              </w:rPr>
              <w:t>Силка</w:t>
            </w:r>
            <w:proofErr w:type="spellEnd"/>
            <w:r w:rsidRPr="00270A6B">
              <w:rPr>
                <w:sz w:val="28"/>
                <w:szCs w:val="28"/>
              </w:rPr>
              <w:t xml:space="preserve"> Тетяна Олександрівна</w:t>
            </w:r>
          </w:p>
        </w:tc>
        <w:tc>
          <w:tcPr>
            <w:tcW w:w="1559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983649" w:rsidRDefault="00182840" w:rsidP="00541EF6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 w:rsidRPr="00103B77">
              <w:rPr>
                <w:sz w:val="28"/>
                <w:szCs w:val="28"/>
              </w:rPr>
              <w:t xml:space="preserve">Заступник </w:t>
            </w:r>
            <w:r w:rsidR="00983649">
              <w:rPr>
                <w:sz w:val="28"/>
                <w:szCs w:val="28"/>
              </w:rPr>
              <w:t>директора</w:t>
            </w:r>
            <w:r w:rsidRPr="00103B77">
              <w:rPr>
                <w:sz w:val="28"/>
                <w:szCs w:val="28"/>
              </w:rPr>
              <w:t xml:space="preserve"> </w:t>
            </w:r>
            <w:r w:rsidR="00983649">
              <w:rPr>
                <w:sz w:val="28"/>
                <w:szCs w:val="28"/>
              </w:rPr>
              <w:t>департаменту</w:t>
            </w:r>
          </w:p>
          <w:p w:rsidR="00182840" w:rsidRPr="00103B77" w:rsidRDefault="00983649" w:rsidP="00541EF6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освіти Луцької міської ради</w:t>
            </w:r>
            <w:r w:rsidR="00182840" w:rsidRPr="00103B77">
              <w:rPr>
                <w:sz w:val="28"/>
                <w:szCs w:val="28"/>
              </w:rPr>
              <w:t>, </w:t>
            </w:r>
          </w:p>
          <w:p w:rsidR="00182840" w:rsidRPr="00270A6B" w:rsidRDefault="00983649" w:rsidP="00541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дошкільної та</w:t>
            </w:r>
            <w:r w:rsidR="00182840" w:rsidRPr="00270A6B">
              <w:rPr>
                <w:sz w:val="28"/>
                <w:szCs w:val="28"/>
              </w:rPr>
              <w:t xml:space="preserve"> загальної середньої освіти </w:t>
            </w:r>
          </w:p>
          <w:p w:rsidR="00182840" w:rsidRDefault="00182840" w:rsidP="00541EF6">
            <w:pPr>
              <w:rPr>
                <w:sz w:val="28"/>
                <w:szCs w:val="28"/>
              </w:rPr>
            </w:pPr>
          </w:p>
          <w:p w:rsidR="00182840" w:rsidRDefault="00182840" w:rsidP="00541EF6">
            <w:pPr>
              <w:rPr>
                <w:sz w:val="28"/>
                <w:szCs w:val="28"/>
              </w:rPr>
            </w:pPr>
          </w:p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</w:tc>
      </w:tr>
      <w:tr w:rsidR="00182840" w:rsidRPr="00EA424B" w:rsidTr="00541EF6">
        <w:tc>
          <w:tcPr>
            <w:tcW w:w="2444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  <w:proofErr w:type="spellStart"/>
            <w:r w:rsidRPr="00270A6B">
              <w:rPr>
                <w:sz w:val="28"/>
                <w:szCs w:val="28"/>
              </w:rPr>
              <w:t>Цьок</w:t>
            </w:r>
            <w:proofErr w:type="spellEnd"/>
            <w:r w:rsidRPr="00270A6B">
              <w:rPr>
                <w:sz w:val="28"/>
                <w:szCs w:val="28"/>
              </w:rPr>
              <w:t xml:space="preserve"> Ольга Романівна</w:t>
            </w:r>
          </w:p>
        </w:tc>
        <w:tc>
          <w:tcPr>
            <w:tcW w:w="1559" w:type="dxa"/>
          </w:tcPr>
          <w:p w:rsidR="00182840" w:rsidRPr="00270A6B" w:rsidRDefault="00182840" w:rsidP="00541EF6">
            <w:pPr>
              <w:rPr>
                <w:sz w:val="28"/>
                <w:szCs w:val="28"/>
              </w:rPr>
            </w:pPr>
          </w:p>
        </w:tc>
        <w:tc>
          <w:tcPr>
            <w:tcW w:w="4888" w:type="dxa"/>
          </w:tcPr>
          <w:p w:rsidR="00182840" w:rsidRPr="00270A6B" w:rsidRDefault="00777DAD" w:rsidP="00777DAD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2840" w:rsidRPr="00270A6B">
              <w:rPr>
                <w:sz w:val="28"/>
                <w:szCs w:val="28"/>
              </w:rPr>
              <w:t xml:space="preserve">ерівник відділу економіки та прогнозування централізованої бухгалтерії </w:t>
            </w:r>
            <w:r>
              <w:rPr>
                <w:sz w:val="28"/>
                <w:szCs w:val="28"/>
              </w:rPr>
              <w:t>шкіл департаменту</w:t>
            </w:r>
            <w:r w:rsidR="00182840" w:rsidRPr="00270A6B">
              <w:rPr>
                <w:sz w:val="28"/>
                <w:szCs w:val="28"/>
              </w:rPr>
              <w:t xml:space="preserve"> освіти</w:t>
            </w:r>
          </w:p>
        </w:tc>
      </w:tr>
    </w:tbl>
    <w:p w:rsidR="00182840" w:rsidRDefault="00182840" w:rsidP="000C2D72">
      <w:pPr>
        <w:ind w:firstLine="709"/>
        <w:jc w:val="both"/>
        <w:rPr>
          <w:rFonts w:eastAsia="Calibri"/>
          <w:sz w:val="28"/>
          <w:szCs w:val="28"/>
        </w:rPr>
      </w:pPr>
    </w:p>
    <w:sectPr w:rsidR="00182840" w:rsidSect="00A6350A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chool Book 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eeSans">
    <w:altName w:val="Arial"/>
    <w:charset w:val="CC"/>
    <w:family w:val="swiss"/>
    <w:pitch w:val="variable"/>
    <w:sig w:usb0="00000000" w:usb1="4200FDFF" w:usb2="000030A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</w:font>
  <w:font w:name="Liberation Serif">
    <w:altName w:val="Times New Roman"/>
    <w:charset w:val="01"/>
    <w:family w:val="roman"/>
    <w:pitch w:val="variable"/>
  </w:font>
  <w:font w:name="UkrainianTimesET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1"/>
    <w:family w:val="roman"/>
    <w:pitch w:val="variable"/>
  </w:font>
  <w:font w:name="Arimo">
    <w:altName w:val="Arial"/>
    <w:charset w:val="01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Noto Sans CJK SC">
    <w:panose1 w:val="00000000000000000000"/>
    <w:charset w:val="00"/>
    <w:family w:val="roman"/>
    <w:notTrueType/>
    <w:pitch w:val="default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UkrainianTextBook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677" w:hanging="360"/>
      </w:pPr>
      <w:rPr>
        <w:rFonts w:cs="Calibri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lang w:val="ru-RU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hint="default"/>
        <w:highlight w:val="white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54" w:hanging="360"/>
      </w:pPr>
      <w:rPr>
        <w:rFonts w:cs="Calibri" w:hint="default"/>
        <w:lang w:val="ru-RU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78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  <w:color w:val="000000"/>
        <w:lang w:val="ru-RU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cs="Calibri" w:hint="default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eastAsia="uk-UA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 w:hint="default"/>
        <w:color w:val="000000"/>
      </w:rPr>
    </w:lvl>
  </w:abstractNum>
  <w:abstractNum w:abstractNumId="20" w15:restartNumberingAfterBreak="0">
    <w:nsid w:val="17F600AF"/>
    <w:multiLevelType w:val="hybridMultilevel"/>
    <w:tmpl w:val="E842C748"/>
    <w:lvl w:ilvl="0" w:tplc="B2305E96">
      <w:start w:val="1"/>
      <w:numFmt w:val="bullet"/>
      <w:pStyle w:val="body-mon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78604F"/>
    <w:multiLevelType w:val="hybridMultilevel"/>
    <w:tmpl w:val="C0D2EF12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pStyle w:val="a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DB67AC"/>
    <w:multiLevelType w:val="hybridMultilevel"/>
    <w:tmpl w:val="46AA52AA"/>
    <w:lvl w:ilvl="0" w:tplc="1618F504"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7841B6">
      <w:start w:val="1"/>
      <w:numFmt w:val="bullet"/>
      <w:pStyle w:val="6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88288F"/>
    <w:multiLevelType w:val="hybridMultilevel"/>
    <w:tmpl w:val="4800A832"/>
    <w:lvl w:ilvl="0" w:tplc="E05490A2">
      <w:start w:val="1"/>
      <w:numFmt w:val="bullet"/>
      <w:pStyle w:val="a0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C6"/>
    <w:rsid w:val="00007D79"/>
    <w:rsid w:val="000160B5"/>
    <w:rsid w:val="000200C5"/>
    <w:rsid w:val="00032D91"/>
    <w:rsid w:val="00047751"/>
    <w:rsid w:val="00063B6F"/>
    <w:rsid w:val="000739F9"/>
    <w:rsid w:val="00080CAC"/>
    <w:rsid w:val="000853ED"/>
    <w:rsid w:val="000943FB"/>
    <w:rsid w:val="00095A4A"/>
    <w:rsid w:val="000A2E85"/>
    <w:rsid w:val="000C2D72"/>
    <w:rsid w:val="000E0D23"/>
    <w:rsid w:val="000E1355"/>
    <w:rsid w:val="000E1361"/>
    <w:rsid w:val="000E6220"/>
    <w:rsid w:val="000F33DC"/>
    <w:rsid w:val="000F7B14"/>
    <w:rsid w:val="00101DBC"/>
    <w:rsid w:val="00102DF8"/>
    <w:rsid w:val="001105C5"/>
    <w:rsid w:val="0011648C"/>
    <w:rsid w:val="00134CED"/>
    <w:rsid w:val="00151703"/>
    <w:rsid w:val="00170065"/>
    <w:rsid w:val="00172FBE"/>
    <w:rsid w:val="00173355"/>
    <w:rsid w:val="001818D8"/>
    <w:rsid w:val="00182840"/>
    <w:rsid w:val="0018378E"/>
    <w:rsid w:val="0018694C"/>
    <w:rsid w:val="00191CE8"/>
    <w:rsid w:val="0019640E"/>
    <w:rsid w:val="001A2CD6"/>
    <w:rsid w:val="001A722F"/>
    <w:rsid w:val="001A7ECB"/>
    <w:rsid w:val="001B7D9E"/>
    <w:rsid w:val="001C5241"/>
    <w:rsid w:val="001D664B"/>
    <w:rsid w:val="00211219"/>
    <w:rsid w:val="00241C0F"/>
    <w:rsid w:val="00242C30"/>
    <w:rsid w:val="002512F3"/>
    <w:rsid w:val="00251D31"/>
    <w:rsid w:val="00254E31"/>
    <w:rsid w:val="00257B50"/>
    <w:rsid w:val="00272187"/>
    <w:rsid w:val="0027333F"/>
    <w:rsid w:val="0029419B"/>
    <w:rsid w:val="002A16CE"/>
    <w:rsid w:val="002A3047"/>
    <w:rsid w:val="002A33F6"/>
    <w:rsid w:val="002A4D83"/>
    <w:rsid w:val="002A7C44"/>
    <w:rsid w:val="002B0DE5"/>
    <w:rsid w:val="002B1067"/>
    <w:rsid w:val="002B7400"/>
    <w:rsid w:val="002C0587"/>
    <w:rsid w:val="002C16B6"/>
    <w:rsid w:val="002C5AD3"/>
    <w:rsid w:val="002D346C"/>
    <w:rsid w:val="002D6A8C"/>
    <w:rsid w:val="002E2036"/>
    <w:rsid w:val="003031B5"/>
    <w:rsid w:val="003035F8"/>
    <w:rsid w:val="00306CA6"/>
    <w:rsid w:val="0031402B"/>
    <w:rsid w:val="00315CE6"/>
    <w:rsid w:val="0031763D"/>
    <w:rsid w:val="003221D2"/>
    <w:rsid w:val="00330CC5"/>
    <w:rsid w:val="003400BB"/>
    <w:rsid w:val="00352C13"/>
    <w:rsid w:val="00352D6B"/>
    <w:rsid w:val="00357FAC"/>
    <w:rsid w:val="00363B53"/>
    <w:rsid w:val="003750D9"/>
    <w:rsid w:val="00375655"/>
    <w:rsid w:val="003827F5"/>
    <w:rsid w:val="003854A0"/>
    <w:rsid w:val="00390EE7"/>
    <w:rsid w:val="00391893"/>
    <w:rsid w:val="003A1F55"/>
    <w:rsid w:val="003A34F5"/>
    <w:rsid w:val="003A53AA"/>
    <w:rsid w:val="003D6A32"/>
    <w:rsid w:val="003F2261"/>
    <w:rsid w:val="004060C0"/>
    <w:rsid w:val="00432D6D"/>
    <w:rsid w:val="004354EF"/>
    <w:rsid w:val="00436C01"/>
    <w:rsid w:val="004434CD"/>
    <w:rsid w:val="00457772"/>
    <w:rsid w:val="00460224"/>
    <w:rsid w:val="00460604"/>
    <w:rsid w:val="00461293"/>
    <w:rsid w:val="004744BF"/>
    <w:rsid w:val="0048040B"/>
    <w:rsid w:val="0049458F"/>
    <w:rsid w:val="004B29D6"/>
    <w:rsid w:val="004B63D1"/>
    <w:rsid w:val="004C1205"/>
    <w:rsid w:val="004C21FF"/>
    <w:rsid w:val="004C5454"/>
    <w:rsid w:val="004D188D"/>
    <w:rsid w:val="004D39F7"/>
    <w:rsid w:val="004D7071"/>
    <w:rsid w:val="004E1324"/>
    <w:rsid w:val="004E6C95"/>
    <w:rsid w:val="0050096E"/>
    <w:rsid w:val="00537D23"/>
    <w:rsid w:val="00541EF6"/>
    <w:rsid w:val="0054447F"/>
    <w:rsid w:val="00545DD3"/>
    <w:rsid w:val="00554EF7"/>
    <w:rsid w:val="0056789F"/>
    <w:rsid w:val="00570B0B"/>
    <w:rsid w:val="005768A2"/>
    <w:rsid w:val="00584439"/>
    <w:rsid w:val="0058519E"/>
    <w:rsid w:val="0058643C"/>
    <w:rsid w:val="00594189"/>
    <w:rsid w:val="005A15C4"/>
    <w:rsid w:val="005A4199"/>
    <w:rsid w:val="005A47C9"/>
    <w:rsid w:val="005A6A7D"/>
    <w:rsid w:val="005C0A0C"/>
    <w:rsid w:val="005C10DE"/>
    <w:rsid w:val="005C310D"/>
    <w:rsid w:val="005C3A78"/>
    <w:rsid w:val="005C3FAF"/>
    <w:rsid w:val="005C6550"/>
    <w:rsid w:val="005C78BE"/>
    <w:rsid w:val="005D1EDE"/>
    <w:rsid w:val="005D5D97"/>
    <w:rsid w:val="005E413E"/>
    <w:rsid w:val="005E576A"/>
    <w:rsid w:val="00624C9D"/>
    <w:rsid w:val="00636A95"/>
    <w:rsid w:val="00646225"/>
    <w:rsid w:val="00646CCD"/>
    <w:rsid w:val="00660B3C"/>
    <w:rsid w:val="006616EF"/>
    <w:rsid w:val="00661DF7"/>
    <w:rsid w:val="0066309C"/>
    <w:rsid w:val="0066366B"/>
    <w:rsid w:val="00663897"/>
    <w:rsid w:val="006674F8"/>
    <w:rsid w:val="00693FA2"/>
    <w:rsid w:val="006A3A89"/>
    <w:rsid w:val="006C4A8E"/>
    <w:rsid w:val="006D0C87"/>
    <w:rsid w:val="006E7A8D"/>
    <w:rsid w:val="006F151A"/>
    <w:rsid w:val="006F2800"/>
    <w:rsid w:val="006F6974"/>
    <w:rsid w:val="0070377B"/>
    <w:rsid w:val="00715611"/>
    <w:rsid w:val="007452DF"/>
    <w:rsid w:val="00747C81"/>
    <w:rsid w:val="00761C99"/>
    <w:rsid w:val="00766D7E"/>
    <w:rsid w:val="00777DAD"/>
    <w:rsid w:val="00782360"/>
    <w:rsid w:val="00795375"/>
    <w:rsid w:val="007A0850"/>
    <w:rsid w:val="007A13A0"/>
    <w:rsid w:val="007A3DFD"/>
    <w:rsid w:val="007A4DD2"/>
    <w:rsid w:val="007C5D7F"/>
    <w:rsid w:val="007D2C35"/>
    <w:rsid w:val="007D4185"/>
    <w:rsid w:val="007E7FF9"/>
    <w:rsid w:val="007F7566"/>
    <w:rsid w:val="00806051"/>
    <w:rsid w:val="0081421C"/>
    <w:rsid w:val="00830300"/>
    <w:rsid w:val="00833537"/>
    <w:rsid w:val="00843CC8"/>
    <w:rsid w:val="00847EED"/>
    <w:rsid w:val="0087724D"/>
    <w:rsid w:val="00883BF3"/>
    <w:rsid w:val="008919DF"/>
    <w:rsid w:val="00897EEF"/>
    <w:rsid w:val="008A55EB"/>
    <w:rsid w:val="008B139B"/>
    <w:rsid w:val="008B1DF2"/>
    <w:rsid w:val="008B5008"/>
    <w:rsid w:val="008C25DA"/>
    <w:rsid w:val="008C393D"/>
    <w:rsid w:val="008C3CB8"/>
    <w:rsid w:val="008C4B21"/>
    <w:rsid w:val="008D67CF"/>
    <w:rsid w:val="008E1C79"/>
    <w:rsid w:val="008F65E6"/>
    <w:rsid w:val="009108F1"/>
    <w:rsid w:val="00911AB1"/>
    <w:rsid w:val="0091259F"/>
    <w:rsid w:val="009213F0"/>
    <w:rsid w:val="0095568C"/>
    <w:rsid w:val="009570D9"/>
    <w:rsid w:val="00962E17"/>
    <w:rsid w:val="0096443E"/>
    <w:rsid w:val="00966AA8"/>
    <w:rsid w:val="00966B56"/>
    <w:rsid w:val="00966F57"/>
    <w:rsid w:val="009702AF"/>
    <w:rsid w:val="00980D9B"/>
    <w:rsid w:val="00983649"/>
    <w:rsid w:val="00990593"/>
    <w:rsid w:val="00992A80"/>
    <w:rsid w:val="009A49FF"/>
    <w:rsid w:val="009B4052"/>
    <w:rsid w:val="009B5EF8"/>
    <w:rsid w:val="009B61AC"/>
    <w:rsid w:val="009B6279"/>
    <w:rsid w:val="009B6F09"/>
    <w:rsid w:val="009C1EC6"/>
    <w:rsid w:val="009C336C"/>
    <w:rsid w:val="009C6092"/>
    <w:rsid w:val="009F1246"/>
    <w:rsid w:val="00A129B1"/>
    <w:rsid w:val="00A20453"/>
    <w:rsid w:val="00A23487"/>
    <w:rsid w:val="00A248E9"/>
    <w:rsid w:val="00A4227E"/>
    <w:rsid w:val="00A42B1C"/>
    <w:rsid w:val="00A45329"/>
    <w:rsid w:val="00A45385"/>
    <w:rsid w:val="00A576D6"/>
    <w:rsid w:val="00A6350A"/>
    <w:rsid w:val="00A72B69"/>
    <w:rsid w:val="00A770E0"/>
    <w:rsid w:val="00A81DDD"/>
    <w:rsid w:val="00A949AE"/>
    <w:rsid w:val="00AA421A"/>
    <w:rsid w:val="00AA7597"/>
    <w:rsid w:val="00AB471A"/>
    <w:rsid w:val="00AB482A"/>
    <w:rsid w:val="00AC7CE4"/>
    <w:rsid w:val="00AD433A"/>
    <w:rsid w:val="00AD6FA0"/>
    <w:rsid w:val="00AE52E2"/>
    <w:rsid w:val="00AE558F"/>
    <w:rsid w:val="00AF1CC3"/>
    <w:rsid w:val="00AF36C3"/>
    <w:rsid w:val="00AF382E"/>
    <w:rsid w:val="00AF459B"/>
    <w:rsid w:val="00B021FE"/>
    <w:rsid w:val="00B21A54"/>
    <w:rsid w:val="00B274E3"/>
    <w:rsid w:val="00B317E5"/>
    <w:rsid w:val="00B31A43"/>
    <w:rsid w:val="00B36717"/>
    <w:rsid w:val="00B36FC1"/>
    <w:rsid w:val="00B37F8E"/>
    <w:rsid w:val="00B41953"/>
    <w:rsid w:val="00B71314"/>
    <w:rsid w:val="00B90DDF"/>
    <w:rsid w:val="00BA5A80"/>
    <w:rsid w:val="00BB10CC"/>
    <w:rsid w:val="00BC1439"/>
    <w:rsid w:val="00BD2F4D"/>
    <w:rsid w:val="00C028AD"/>
    <w:rsid w:val="00C04FCF"/>
    <w:rsid w:val="00C11D38"/>
    <w:rsid w:val="00C21319"/>
    <w:rsid w:val="00C27B08"/>
    <w:rsid w:val="00C3461C"/>
    <w:rsid w:val="00C45D95"/>
    <w:rsid w:val="00C53ACC"/>
    <w:rsid w:val="00C5493B"/>
    <w:rsid w:val="00C65D64"/>
    <w:rsid w:val="00C7530F"/>
    <w:rsid w:val="00C7599D"/>
    <w:rsid w:val="00C80727"/>
    <w:rsid w:val="00C87564"/>
    <w:rsid w:val="00CA5935"/>
    <w:rsid w:val="00CC45A1"/>
    <w:rsid w:val="00CC5D03"/>
    <w:rsid w:val="00CC761E"/>
    <w:rsid w:val="00CD37DB"/>
    <w:rsid w:val="00CD5D7B"/>
    <w:rsid w:val="00CD73FB"/>
    <w:rsid w:val="00CE387F"/>
    <w:rsid w:val="00D20698"/>
    <w:rsid w:val="00D266B8"/>
    <w:rsid w:val="00D337D8"/>
    <w:rsid w:val="00D342B5"/>
    <w:rsid w:val="00D40428"/>
    <w:rsid w:val="00D55B00"/>
    <w:rsid w:val="00D629E7"/>
    <w:rsid w:val="00D640E3"/>
    <w:rsid w:val="00D6541C"/>
    <w:rsid w:val="00D6628A"/>
    <w:rsid w:val="00D73B18"/>
    <w:rsid w:val="00D74685"/>
    <w:rsid w:val="00D86870"/>
    <w:rsid w:val="00D912C8"/>
    <w:rsid w:val="00D93722"/>
    <w:rsid w:val="00D94E04"/>
    <w:rsid w:val="00D9740B"/>
    <w:rsid w:val="00DC4B7A"/>
    <w:rsid w:val="00E019F9"/>
    <w:rsid w:val="00E07D43"/>
    <w:rsid w:val="00E13BDB"/>
    <w:rsid w:val="00E164BB"/>
    <w:rsid w:val="00E23B6F"/>
    <w:rsid w:val="00E30551"/>
    <w:rsid w:val="00E36F11"/>
    <w:rsid w:val="00E86595"/>
    <w:rsid w:val="00E907DE"/>
    <w:rsid w:val="00E92804"/>
    <w:rsid w:val="00E977E5"/>
    <w:rsid w:val="00EA7B92"/>
    <w:rsid w:val="00EC7954"/>
    <w:rsid w:val="00EF0112"/>
    <w:rsid w:val="00EF058A"/>
    <w:rsid w:val="00EF6320"/>
    <w:rsid w:val="00F06E72"/>
    <w:rsid w:val="00F06ED0"/>
    <w:rsid w:val="00F2030D"/>
    <w:rsid w:val="00F44D5B"/>
    <w:rsid w:val="00F60E93"/>
    <w:rsid w:val="00F6667B"/>
    <w:rsid w:val="00F74078"/>
    <w:rsid w:val="00F74FED"/>
    <w:rsid w:val="00F94036"/>
    <w:rsid w:val="00F94832"/>
    <w:rsid w:val="00FA254B"/>
    <w:rsid w:val="00FA38DE"/>
    <w:rsid w:val="00FB63E3"/>
    <w:rsid w:val="00FB7A6A"/>
    <w:rsid w:val="00FC1441"/>
    <w:rsid w:val="00FE3539"/>
    <w:rsid w:val="00FE60E9"/>
    <w:rsid w:val="00FF0A5A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F4F47"/>
  <w15:chartTrackingRefBased/>
  <w15:docId w15:val="{09D87161-1615-4B43-85DF-20F2EC11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C5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11,Знак11"/>
    <w:basedOn w:val="a1"/>
    <w:next w:val="a1"/>
    <w:link w:val="10"/>
    <w:uiPriority w:val="1"/>
    <w:qFormat/>
    <w:rsid w:val="005E41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1"/>
    <w:next w:val="a1"/>
    <w:link w:val="20"/>
    <w:uiPriority w:val="1"/>
    <w:unhideWhenUsed/>
    <w:qFormat/>
    <w:rsid w:val="005E41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aliases w:val=" Знак9"/>
    <w:basedOn w:val="a1"/>
    <w:next w:val="a1"/>
    <w:link w:val="30"/>
    <w:uiPriority w:val="1"/>
    <w:qFormat/>
    <w:rsid w:val="005E413E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1"/>
    <w:qFormat/>
    <w:rsid w:val="005E413E"/>
    <w:pPr>
      <w:keepNext/>
      <w:widowControl w:val="0"/>
      <w:suppressAutoHyphens/>
      <w:ind w:firstLine="567"/>
      <w:jc w:val="center"/>
      <w:outlineLvl w:val="3"/>
    </w:pPr>
    <w:rPr>
      <w:i/>
      <w:iCs/>
      <w:sz w:val="28"/>
      <w:lang w:val="x-none" w:eastAsia="x-none"/>
    </w:rPr>
  </w:style>
  <w:style w:type="paragraph" w:styleId="5">
    <w:name w:val="heading 5"/>
    <w:basedOn w:val="a1"/>
    <w:next w:val="a1"/>
    <w:link w:val="50"/>
    <w:uiPriority w:val="9"/>
    <w:unhideWhenUsed/>
    <w:qFormat/>
    <w:rsid w:val="002A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60">
    <w:name w:val="heading 6"/>
    <w:basedOn w:val="a1"/>
    <w:next w:val="a1"/>
    <w:link w:val="61"/>
    <w:qFormat/>
    <w:rsid w:val="002A4D83"/>
    <w:pPr>
      <w:keepNext/>
      <w:widowControl w:val="0"/>
      <w:suppressAutoHyphens/>
      <w:overflowPunct w:val="0"/>
      <w:autoSpaceDE w:val="0"/>
      <w:autoSpaceDN w:val="0"/>
      <w:adjustRightInd w:val="0"/>
      <w:spacing w:line="360" w:lineRule="auto"/>
      <w:ind w:firstLine="708"/>
      <w:jc w:val="center"/>
      <w:outlineLvl w:val="5"/>
    </w:pPr>
    <w:rPr>
      <w:b/>
      <w:lang w:val="x-none"/>
    </w:rPr>
  </w:style>
  <w:style w:type="paragraph" w:styleId="7">
    <w:name w:val="heading 7"/>
    <w:basedOn w:val="a1"/>
    <w:next w:val="a1"/>
    <w:link w:val="70"/>
    <w:qFormat/>
    <w:rsid w:val="005E413E"/>
    <w:pPr>
      <w:keepNext/>
      <w:widowControl w:val="0"/>
      <w:suppressAutoHyphens/>
      <w:outlineLvl w:val="6"/>
    </w:pPr>
    <w:rPr>
      <w:i/>
      <w:sz w:val="28"/>
      <w:szCs w:val="28"/>
      <w:lang w:val="x-none"/>
    </w:rPr>
  </w:style>
  <w:style w:type="paragraph" w:styleId="8">
    <w:name w:val="heading 8"/>
    <w:basedOn w:val="a1"/>
    <w:next w:val="a1"/>
    <w:link w:val="80"/>
    <w:unhideWhenUsed/>
    <w:qFormat/>
    <w:rsid w:val="0029419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qFormat/>
    <w:rsid w:val="005E413E"/>
    <w:pPr>
      <w:keepNext/>
      <w:widowControl w:val="0"/>
      <w:shd w:val="clear" w:color="auto" w:fill="FFFFFF"/>
      <w:tabs>
        <w:tab w:val="left" w:pos="725"/>
      </w:tabs>
      <w:suppressAutoHyphens/>
      <w:overflowPunct w:val="0"/>
      <w:autoSpaceDE w:val="0"/>
      <w:autoSpaceDN w:val="0"/>
      <w:adjustRightInd w:val="0"/>
      <w:ind w:left="499" w:right="-30"/>
      <w:jc w:val="center"/>
      <w:outlineLvl w:val="8"/>
    </w:pPr>
    <w:rPr>
      <w:i/>
      <w:color w:val="000000"/>
      <w:spacing w:val="-3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61">
    <w:name w:val="Заголовок 6 Знак"/>
    <w:basedOn w:val="a2"/>
    <w:link w:val="60"/>
    <w:rsid w:val="002A4D83"/>
    <w:rPr>
      <w:rFonts w:ascii="Times New Roman" w:eastAsia="Times New Roman" w:hAnsi="Times New Roman" w:cs="Times New Roman"/>
      <w:b/>
      <w:sz w:val="24"/>
      <w:szCs w:val="24"/>
      <w:lang w:val="x-none" w:eastAsia="ru-RU"/>
    </w:rPr>
  </w:style>
  <w:style w:type="character" w:customStyle="1" w:styleId="50">
    <w:name w:val="Заголовок 5 Знак"/>
    <w:basedOn w:val="a2"/>
    <w:link w:val="5"/>
    <w:uiPriority w:val="9"/>
    <w:rsid w:val="002A4D83"/>
    <w:rPr>
      <w:rFonts w:ascii="Calibri" w:eastAsia="Times New Roman" w:hAnsi="Calibri" w:cs="Times New Roman"/>
      <w:b/>
      <w:bCs/>
      <w:i/>
      <w:iCs/>
      <w:sz w:val="26"/>
      <w:szCs w:val="26"/>
      <w:lang w:val="x-none" w:eastAsia="ru-RU"/>
    </w:rPr>
  </w:style>
  <w:style w:type="character" w:customStyle="1" w:styleId="80">
    <w:name w:val="Заголовок 8 Знак"/>
    <w:basedOn w:val="a2"/>
    <w:link w:val="8"/>
    <w:rsid w:val="0029419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5">
    <w:name w:val="Balloon Text"/>
    <w:basedOn w:val="a1"/>
    <w:link w:val="a6"/>
    <w:unhideWhenUsed/>
    <w:rsid w:val="004D707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2"/>
    <w:link w:val="a5"/>
    <w:rsid w:val="004D707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 Знак11 Знак,Знак11 Знак"/>
    <w:basedOn w:val="a2"/>
    <w:link w:val="1"/>
    <w:rsid w:val="005E413E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2"/>
    <w:link w:val="2"/>
    <w:uiPriority w:val="9"/>
    <w:rsid w:val="005E413E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 Знак9 Знак"/>
    <w:basedOn w:val="a2"/>
    <w:link w:val="3"/>
    <w:rsid w:val="005E413E"/>
    <w:rPr>
      <w:rFonts w:ascii="Cambria" w:eastAsia="Calibri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2"/>
    <w:rsid w:val="005E413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5E413E"/>
    <w:rPr>
      <w:rFonts w:ascii="Times New Roman" w:eastAsia="Times New Roman" w:hAnsi="Times New Roman" w:cs="Times New Roman"/>
      <w:i/>
      <w:sz w:val="28"/>
      <w:szCs w:val="28"/>
      <w:lang w:val="x-none" w:eastAsia="ru-RU"/>
    </w:rPr>
  </w:style>
  <w:style w:type="character" w:customStyle="1" w:styleId="90">
    <w:name w:val="Заголовок 9 Знак"/>
    <w:basedOn w:val="a2"/>
    <w:link w:val="9"/>
    <w:rsid w:val="005E413E"/>
    <w:rPr>
      <w:rFonts w:ascii="Times New Roman" w:eastAsia="Times New Roman" w:hAnsi="Times New Roman" w:cs="Times New Roman"/>
      <w:i/>
      <w:color w:val="000000"/>
      <w:spacing w:val="-3"/>
      <w:sz w:val="24"/>
      <w:szCs w:val="24"/>
      <w:shd w:val="clear" w:color="auto" w:fill="FFFFFF"/>
      <w:lang w:val="x-none" w:eastAsia="ru-RU"/>
    </w:rPr>
  </w:style>
  <w:style w:type="table" w:styleId="a7">
    <w:name w:val="Table Grid"/>
    <w:basedOn w:val="a3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aliases w:val=" Знак6"/>
    <w:basedOn w:val="a1"/>
    <w:link w:val="a9"/>
    <w:uiPriority w:val="1"/>
    <w:qFormat/>
    <w:rsid w:val="005E413E"/>
    <w:pPr>
      <w:spacing w:after="120"/>
    </w:pPr>
    <w:rPr>
      <w:lang w:val="x-none" w:eastAsia="x-none"/>
    </w:rPr>
  </w:style>
  <w:style w:type="character" w:customStyle="1" w:styleId="a9">
    <w:name w:val="Основний текст Знак"/>
    <w:aliases w:val=" Знак6 Знак"/>
    <w:basedOn w:val="a2"/>
    <w:link w:val="a8"/>
    <w:uiPriority w:val="99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a">
    <w:name w:val="Hyperlink"/>
    <w:unhideWhenUsed/>
    <w:rsid w:val="005E413E"/>
    <w:rPr>
      <w:color w:val="0000FF"/>
      <w:u w:val="single"/>
    </w:rPr>
  </w:style>
  <w:style w:type="paragraph" w:styleId="ab">
    <w:name w:val="Normal (Web)"/>
    <w:basedOn w:val="a1"/>
    <w:uiPriority w:val="99"/>
    <w:unhideWhenUsed/>
    <w:rsid w:val="005E413E"/>
    <w:pPr>
      <w:spacing w:before="100" w:beforeAutospacing="1" w:after="100" w:afterAutospacing="1"/>
    </w:pPr>
    <w:rPr>
      <w:lang w:eastAsia="uk-UA"/>
    </w:rPr>
  </w:style>
  <w:style w:type="character" w:styleId="ac">
    <w:name w:val="Strong"/>
    <w:qFormat/>
    <w:rsid w:val="005E413E"/>
    <w:rPr>
      <w:b/>
      <w:bCs/>
    </w:rPr>
  </w:style>
  <w:style w:type="character" w:customStyle="1" w:styleId="apple-converted-space">
    <w:name w:val="apple-converted-space"/>
    <w:rsid w:val="005E413E"/>
  </w:style>
  <w:style w:type="character" w:customStyle="1" w:styleId="social-likesbutton">
    <w:name w:val="social-likes__button"/>
    <w:rsid w:val="005E413E"/>
  </w:style>
  <w:style w:type="character" w:customStyle="1" w:styleId="social-likescounter">
    <w:name w:val="social-likes__counter"/>
    <w:rsid w:val="005E413E"/>
  </w:style>
  <w:style w:type="paragraph" w:customStyle="1" w:styleId="info">
    <w:name w:val="info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bigwight">
    <w:name w:val="bigwight"/>
    <w:rsid w:val="005E413E"/>
  </w:style>
  <w:style w:type="character" w:customStyle="1" w:styleId="txt15">
    <w:name w:val="txt15"/>
    <w:rsid w:val="005E413E"/>
  </w:style>
  <w:style w:type="character" w:customStyle="1" w:styleId="bhead">
    <w:name w:val="bhead"/>
    <w:rsid w:val="005E413E"/>
  </w:style>
  <w:style w:type="character" w:customStyle="1" w:styleId="blead">
    <w:name w:val="blead"/>
    <w:rsid w:val="005E413E"/>
  </w:style>
  <w:style w:type="paragraph" w:styleId="z-">
    <w:name w:val="HTML Top of Form"/>
    <w:basedOn w:val="a1"/>
    <w:next w:val="a1"/>
    <w:link w:val="z-0"/>
    <w:hidden/>
    <w:unhideWhenUsed/>
    <w:rsid w:val="005E413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Початок форми Знак"/>
    <w:basedOn w:val="a2"/>
    <w:link w:val="z-"/>
    <w:rsid w:val="005E413E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1"/>
    <w:next w:val="a1"/>
    <w:link w:val="z-2"/>
    <w:hidden/>
    <w:unhideWhenUsed/>
    <w:rsid w:val="005E413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інець форми Знак"/>
    <w:basedOn w:val="a2"/>
    <w:link w:val="z-1"/>
    <w:rsid w:val="005E413E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postdate">
    <w:name w:val="post_date"/>
    <w:rsid w:val="005E413E"/>
  </w:style>
  <w:style w:type="paragraph" w:customStyle="1" w:styleId="rvps2">
    <w:name w:val="rvps2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rvts9">
    <w:name w:val="rvts9"/>
    <w:rsid w:val="005E413E"/>
  </w:style>
  <w:style w:type="character" w:customStyle="1" w:styleId="rvts11">
    <w:name w:val="rvts11"/>
    <w:rsid w:val="005E413E"/>
  </w:style>
  <w:style w:type="character" w:customStyle="1" w:styleId="apple-style-span">
    <w:name w:val="apple-style-span"/>
    <w:rsid w:val="005E413E"/>
  </w:style>
  <w:style w:type="character" w:customStyle="1" w:styleId="rvts46">
    <w:name w:val="rvts46"/>
    <w:rsid w:val="005E413E"/>
  </w:style>
  <w:style w:type="character" w:styleId="ad">
    <w:name w:val="FollowedHyperlink"/>
    <w:unhideWhenUsed/>
    <w:rsid w:val="005E413E"/>
    <w:rPr>
      <w:color w:val="800080"/>
      <w:u w:val="single"/>
    </w:rPr>
  </w:style>
  <w:style w:type="character" w:customStyle="1" w:styleId="toctoggle">
    <w:name w:val="toctoggle"/>
    <w:rsid w:val="005E413E"/>
  </w:style>
  <w:style w:type="character" w:customStyle="1" w:styleId="tocnumber">
    <w:name w:val="tocnumber"/>
    <w:rsid w:val="005E413E"/>
  </w:style>
  <w:style w:type="character" w:customStyle="1" w:styleId="toctext">
    <w:name w:val="toctext"/>
    <w:rsid w:val="005E413E"/>
  </w:style>
  <w:style w:type="character" w:customStyle="1" w:styleId="mw-headline">
    <w:name w:val="mw-headline"/>
    <w:uiPriority w:val="99"/>
    <w:rsid w:val="005E413E"/>
  </w:style>
  <w:style w:type="character" w:customStyle="1" w:styleId="mw-editsection">
    <w:name w:val="mw-editsection"/>
    <w:rsid w:val="005E413E"/>
  </w:style>
  <w:style w:type="character" w:customStyle="1" w:styleId="mw-editsection-bracket">
    <w:name w:val="mw-editsection-bracket"/>
    <w:rsid w:val="005E413E"/>
  </w:style>
  <w:style w:type="paragraph" w:styleId="HTML">
    <w:name w:val="HTML Preformatted"/>
    <w:basedOn w:val="a1"/>
    <w:link w:val="HTML0"/>
    <w:unhideWhenUsed/>
    <w:rsid w:val="005E41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2"/>
    <w:link w:val="HTML"/>
    <w:rsid w:val="005E413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ums">
    <w:name w:val="nums"/>
    <w:rsid w:val="005E413E"/>
  </w:style>
  <w:style w:type="paragraph" w:styleId="ae">
    <w:name w:val="header"/>
    <w:basedOn w:val="a1"/>
    <w:link w:val="af"/>
    <w:rsid w:val="005E41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Верхній колонтитул Знак"/>
    <w:basedOn w:val="a2"/>
    <w:link w:val="ae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0">
    <w:name w:val="footer"/>
    <w:basedOn w:val="a1"/>
    <w:link w:val="af1"/>
    <w:rsid w:val="005E41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ій колонтитул Знак"/>
    <w:basedOn w:val="a2"/>
    <w:link w:val="af0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rticleseparator">
    <w:name w:val="article_separator"/>
    <w:rsid w:val="005E413E"/>
  </w:style>
  <w:style w:type="paragraph" w:customStyle="1" w:styleId="rvps12">
    <w:name w:val="rvps12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rvps14">
    <w:name w:val="rvps14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rvps7">
    <w:name w:val="rvps7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styleId="af2">
    <w:name w:val="List Paragraph"/>
    <w:basedOn w:val="a1"/>
    <w:link w:val="af3"/>
    <w:uiPriority w:val="1"/>
    <w:qFormat/>
    <w:rsid w:val="005E413E"/>
    <w:pPr>
      <w:ind w:left="720" w:firstLine="992"/>
      <w:contextualSpacing/>
      <w:jc w:val="both"/>
    </w:pPr>
    <w:rPr>
      <w:rFonts w:eastAsia="Calibri"/>
      <w:szCs w:val="22"/>
      <w:lang w:eastAsia="en-US"/>
    </w:rPr>
  </w:style>
  <w:style w:type="paragraph" w:styleId="af4">
    <w:name w:val="No Spacing"/>
    <w:link w:val="af5"/>
    <w:qFormat/>
    <w:rsid w:val="005E413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E41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21">
    <w:name w:val="Body Text 2"/>
    <w:basedOn w:val="a1"/>
    <w:link w:val="22"/>
    <w:unhideWhenUsed/>
    <w:rsid w:val="005E413E"/>
    <w:pPr>
      <w:spacing w:after="120" w:line="480" w:lineRule="auto"/>
      <w:ind w:firstLine="992"/>
      <w:jc w:val="both"/>
    </w:pPr>
    <w:rPr>
      <w:rFonts w:eastAsia="Calibri"/>
      <w:szCs w:val="22"/>
      <w:lang w:val="x-none" w:eastAsia="en-US"/>
    </w:rPr>
  </w:style>
  <w:style w:type="character" w:customStyle="1" w:styleId="22">
    <w:name w:val="Основний текст 2 Знак"/>
    <w:basedOn w:val="a2"/>
    <w:link w:val="21"/>
    <w:rsid w:val="005E413E"/>
    <w:rPr>
      <w:rFonts w:ascii="Times New Roman" w:eastAsia="Calibri" w:hAnsi="Times New Roman" w:cs="Times New Roman"/>
      <w:sz w:val="24"/>
      <w:lang w:val="x-none"/>
    </w:rPr>
  </w:style>
  <w:style w:type="paragraph" w:customStyle="1" w:styleId="11">
    <w:name w:val="Абзац списка1"/>
    <w:basedOn w:val="a1"/>
    <w:qFormat/>
    <w:rsid w:val="005E41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rvps6">
    <w:name w:val="rvps6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rvts23">
    <w:name w:val="rvts23"/>
    <w:rsid w:val="005E413E"/>
  </w:style>
  <w:style w:type="paragraph" w:styleId="af6">
    <w:name w:val="Body Text Indent"/>
    <w:basedOn w:val="a1"/>
    <w:link w:val="af7"/>
    <w:rsid w:val="005E413E"/>
    <w:pPr>
      <w:spacing w:after="120"/>
      <w:ind w:left="283"/>
    </w:pPr>
    <w:rPr>
      <w:lang w:val="x-none"/>
    </w:rPr>
  </w:style>
  <w:style w:type="character" w:customStyle="1" w:styleId="af7">
    <w:name w:val="Основний текст з відступом Знак"/>
    <w:basedOn w:val="a2"/>
    <w:link w:val="af6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rticleseperator">
    <w:name w:val="article_seperator"/>
    <w:rsid w:val="005E413E"/>
  </w:style>
  <w:style w:type="character" w:customStyle="1" w:styleId="af8">
    <w:name w:val="Основний текст_"/>
    <w:link w:val="12"/>
    <w:rsid w:val="005E413E"/>
    <w:rPr>
      <w:shd w:val="clear" w:color="auto" w:fill="FFFFFF"/>
    </w:rPr>
  </w:style>
  <w:style w:type="character" w:customStyle="1" w:styleId="23">
    <w:name w:val="Основний текст (2)_"/>
    <w:link w:val="24"/>
    <w:rsid w:val="005E413E"/>
    <w:rPr>
      <w:sz w:val="8"/>
      <w:szCs w:val="8"/>
      <w:shd w:val="clear" w:color="auto" w:fill="FFFFFF"/>
    </w:rPr>
  </w:style>
  <w:style w:type="character" w:customStyle="1" w:styleId="31">
    <w:name w:val="Основний текст (3)_"/>
    <w:link w:val="32"/>
    <w:rsid w:val="005E413E"/>
    <w:rPr>
      <w:sz w:val="8"/>
      <w:szCs w:val="8"/>
      <w:shd w:val="clear" w:color="auto" w:fill="FFFFFF"/>
    </w:rPr>
  </w:style>
  <w:style w:type="character" w:customStyle="1" w:styleId="42">
    <w:name w:val="Основний текст (4)_"/>
    <w:link w:val="43"/>
    <w:rsid w:val="005E413E"/>
    <w:rPr>
      <w:shd w:val="clear" w:color="auto" w:fill="FFFFFF"/>
    </w:rPr>
  </w:style>
  <w:style w:type="paragraph" w:customStyle="1" w:styleId="12">
    <w:name w:val="Основний текст1"/>
    <w:basedOn w:val="a1"/>
    <w:link w:val="af8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4">
    <w:name w:val="Основний текст (2)"/>
    <w:basedOn w:val="a1"/>
    <w:link w:val="23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32">
    <w:name w:val="Основний текст (3)"/>
    <w:basedOn w:val="a1"/>
    <w:link w:val="3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43">
    <w:name w:val="Основний текст (4)"/>
    <w:basedOn w:val="a1"/>
    <w:link w:val="42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">
    <w:name w:val="Основний текст (5)_"/>
    <w:link w:val="52"/>
    <w:rsid w:val="005E413E"/>
    <w:rPr>
      <w:sz w:val="21"/>
      <w:szCs w:val="21"/>
      <w:shd w:val="clear" w:color="auto" w:fill="FFFFFF"/>
    </w:rPr>
  </w:style>
  <w:style w:type="character" w:customStyle="1" w:styleId="62">
    <w:name w:val="Основний текст (6)_"/>
    <w:link w:val="6"/>
    <w:rsid w:val="005E413E"/>
    <w:rPr>
      <w:sz w:val="8"/>
      <w:szCs w:val="8"/>
      <w:shd w:val="clear" w:color="auto" w:fill="FFFFFF"/>
    </w:rPr>
  </w:style>
  <w:style w:type="paragraph" w:customStyle="1" w:styleId="52">
    <w:name w:val="Основний текст (5)"/>
    <w:basedOn w:val="a1"/>
    <w:link w:val="5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6">
    <w:name w:val="Основний текст (6)"/>
    <w:basedOn w:val="a1"/>
    <w:link w:val="62"/>
    <w:rsid w:val="005E413E"/>
    <w:pPr>
      <w:numPr>
        <w:ilvl w:val="3"/>
        <w:numId w:val="3"/>
      </w:numPr>
      <w:shd w:val="clear" w:color="auto" w:fill="FFFFFF"/>
      <w:tabs>
        <w:tab w:val="clear" w:pos="540"/>
      </w:tabs>
      <w:spacing w:line="0" w:lineRule="atLeast"/>
      <w:ind w:left="0" w:firstLine="0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71">
    <w:name w:val="Основний текст (7)_"/>
    <w:link w:val="72"/>
    <w:rsid w:val="005E413E"/>
    <w:rPr>
      <w:sz w:val="8"/>
      <w:szCs w:val="8"/>
      <w:shd w:val="clear" w:color="auto" w:fill="FFFFFF"/>
    </w:rPr>
  </w:style>
  <w:style w:type="paragraph" w:customStyle="1" w:styleId="72">
    <w:name w:val="Основний текст (7)"/>
    <w:basedOn w:val="a1"/>
    <w:link w:val="7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day">
    <w:name w:val="day"/>
    <w:rsid w:val="005E413E"/>
  </w:style>
  <w:style w:type="character" w:customStyle="1" w:styleId="year">
    <w:name w:val="year"/>
    <w:rsid w:val="005E413E"/>
  </w:style>
  <w:style w:type="paragraph" w:customStyle="1" w:styleId="newsu-text">
    <w:name w:val="newsu-text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styleId="af9">
    <w:name w:val="Emphasis"/>
    <w:uiPriority w:val="20"/>
    <w:qFormat/>
    <w:rsid w:val="005E413E"/>
    <w:rPr>
      <w:i/>
      <w:iCs/>
    </w:rPr>
  </w:style>
  <w:style w:type="character" w:customStyle="1" w:styleId="mw-editsection-divider">
    <w:name w:val="mw-editsection-divider"/>
    <w:rsid w:val="005E413E"/>
  </w:style>
  <w:style w:type="paragraph" w:styleId="afa">
    <w:name w:val="footnote text"/>
    <w:basedOn w:val="a1"/>
    <w:link w:val="afb"/>
    <w:unhideWhenUsed/>
    <w:rsid w:val="005E413E"/>
    <w:rPr>
      <w:rFonts w:ascii="Calibri" w:eastAsia="Calibri" w:hAnsi="Calibri"/>
      <w:lang w:val="en-US" w:eastAsia="en-US"/>
    </w:rPr>
  </w:style>
  <w:style w:type="character" w:customStyle="1" w:styleId="afb">
    <w:name w:val="Текст виноски Знак"/>
    <w:basedOn w:val="a2"/>
    <w:link w:val="afa"/>
    <w:rsid w:val="005E413E"/>
    <w:rPr>
      <w:rFonts w:ascii="Calibri" w:eastAsia="Calibri" w:hAnsi="Calibri" w:cs="Times New Roman"/>
      <w:sz w:val="24"/>
      <w:szCs w:val="24"/>
      <w:lang w:val="en-US"/>
    </w:rPr>
  </w:style>
  <w:style w:type="character" w:styleId="afc">
    <w:name w:val="footnote reference"/>
    <w:rsid w:val="005E413E"/>
    <w:rPr>
      <w:rFonts w:cs="Times New Roman"/>
      <w:vertAlign w:val="superscript"/>
    </w:rPr>
  </w:style>
  <w:style w:type="paragraph" w:styleId="afd">
    <w:name w:val="Title"/>
    <w:basedOn w:val="a1"/>
    <w:next w:val="a1"/>
    <w:link w:val="afe"/>
    <w:qFormat/>
    <w:rsid w:val="005E413E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fe">
    <w:name w:val="Назва Знак"/>
    <w:basedOn w:val="a2"/>
    <w:link w:val="afd"/>
    <w:rsid w:val="005E413E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styleId="aff">
    <w:name w:val="annotation reference"/>
    <w:unhideWhenUsed/>
    <w:rsid w:val="005E413E"/>
    <w:rPr>
      <w:sz w:val="16"/>
      <w:szCs w:val="16"/>
    </w:rPr>
  </w:style>
  <w:style w:type="paragraph" w:styleId="aff0">
    <w:name w:val="annotation text"/>
    <w:aliases w:val="Comment Text Char"/>
    <w:basedOn w:val="a1"/>
    <w:link w:val="aff1"/>
    <w:unhideWhenUsed/>
    <w:rsid w:val="005E413E"/>
    <w:rPr>
      <w:rFonts w:ascii="Calibri" w:eastAsia="Calibri" w:hAnsi="Calibri"/>
      <w:sz w:val="20"/>
      <w:szCs w:val="20"/>
      <w:lang w:val="en-US" w:eastAsia="en-US"/>
    </w:rPr>
  </w:style>
  <w:style w:type="character" w:customStyle="1" w:styleId="aff1">
    <w:name w:val="Текст примітки Знак"/>
    <w:aliases w:val="Comment Text Char Знак"/>
    <w:basedOn w:val="a2"/>
    <w:link w:val="aff0"/>
    <w:rsid w:val="005E413E"/>
    <w:rPr>
      <w:rFonts w:ascii="Calibri" w:eastAsia="Calibri" w:hAnsi="Calibri" w:cs="Times New Roman"/>
      <w:sz w:val="20"/>
      <w:szCs w:val="20"/>
      <w:lang w:val="en-US"/>
    </w:rPr>
  </w:style>
  <w:style w:type="numbering" w:customStyle="1" w:styleId="13">
    <w:name w:val="Немає списку1"/>
    <w:next w:val="a4"/>
    <w:uiPriority w:val="99"/>
    <w:semiHidden/>
    <w:unhideWhenUsed/>
    <w:rsid w:val="005E413E"/>
  </w:style>
  <w:style w:type="paragraph" w:styleId="aff2">
    <w:name w:val="caption"/>
    <w:basedOn w:val="a1"/>
    <w:uiPriority w:val="35"/>
    <w:qFormat/>
    <w:rsid w:val="005E413E"/>
    <w:pPr>
      <w:widowControl w:val="0"/>
      <w:suppressLineNumbers/>
      <w:suppressAutoHyphens/>
      <w:spacing w:before="120" w:after="120"/>
    </w:pPr>
    <w:rPr>
      <w:rFonts w:cs="Mangal"/>
      <w:i/>
      <w:iCs/>
      <w:kern w:val="2"/>
      <w:lang w:eastAsia="zh-CN" w:bidi="hi-IN"/>
    </w:rPr>
  </w:style>
  <w:style w:type="character" w:customStyle="1" w:styleId="14">
    <w:name w:val="Назва Знак1"/>
    <w:aliases w:val="Заголовок Знак1"/>
    <w:uiPriority w:val="99"/>
    <w:rsid w:val="005E413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aff3">
    <w:name w:val="Subtitle"/>
    <w:basedOn w:val="a1"/>
    <w:next w:val="a1"/>
    <w:link w:val="aff4"/>
    <w:qFormat/>
    <w:rsid w:val="005E413E"/>
    <w:pPr>
      <w:spacing w:after="160"/>
    </w:pPr>
    <w:rPr>
      <w:rFonts w:ascii="Calibri" w:hAnsi="Calibri"/>
      <w:color w:val="5A5A5A"/>
      <w:spacing w:val="15"/>
      <w:sz w:val="22"/>
      <w:szCs w:val="22"/>
      <w:lang w:val="en-US" w:eastAsia="en-US"/>
    </w:rPr>
  </w:style>
  <w:style w:type="character" w:customStyle="1" w:styleId="aff4">
    <w:name w:val="Підзаголовок Знак"/>
    <w:basedOn w:val="a2"/>
    <w:link w:val="aff3"/>
    <w:rsid w:val="005E413E"/>
    <w:rPr>
      <w:rFonts w:ascii="Calibri" w:eastAsia="Times New Roman" w:hAnsi="Calibri" w:cs="Times New Roman"/>
      <w:color w:val="5A5A5A"/>
      <w:spacing w:val="15"/>
      <w:lang w:val="en-US"/>
    </w:rPr>
  </w:style>
  <w:style w:type="character" w:customStyle="1" w:styleId="af5">
    <w:name w:val="Без інтервалів Знак"/>
    <w:link w:val="af4"/>
    <w:locked/>
    <w:rsid w:val="005E413E"/>
    <w:rPr>
      <w:rFonts w:ascii="Calibri" w:eastAsia="Calibri" w:hAnsi="Calibri" w:cs="Times New Roman"/>
    </w:rPr>
  </w:style>
  <w:style w:type="paragraph" w:customStyle="1" w:styleId="15">
    <w:name w:val="Абзац списку1"/>
    <w:basedOn w:val="a1"/>
    <w:qFormat/>
    <w:rsid w:val="005E413E"/>
    <w:pPr>
      <w:widowControl w:val="0"/>
      <w:suppressAutoHyphens/>
      <w:spacing w:after="200" w:line="276" w:lineRule="auto"/>
      <w:ind w:left="720"/>
    </w:pPr>
    <w:rPr>
      <w:rFonts w:ascii="Calibri" w:eastAsia="SimSun" w:hAnsi="Calibri" w:cs="Mangal"/>
      <w:kern w:val="2"/>
      <w:sz w:val="22"/>
      <w:szCs w:val="22"/>
      <w:lang w:eastAsia="uk-UA" w:bidi="hi-IN"/>
    </w:rPr>
  </w:style>
  <w:style w:type="paragraph" w:customStyle="1" w:styleId="25">
    <w:name w:val="Абзац списку2"/>
    <w:basedOn w:val="a1"/>
    <w:qFormat/>
    <w:rsid w:val="005E413E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customStyle="1" w:styleId="16">
    <w:name w:val="Обычный1"/>
    <w:rsid w:val="005E413E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 w:eastAsia="uk-UA"/>
    </w:rPr>
  </w:style>
  <w:style w:type="character" w:customStyle="1" w:styleId="41">
    <w:name w:val="Заголовок 4 Знак1"/>
    <w:link w:val="4"/>
    <w:uiPriority w:val="99"/>
    <w:locked/>
    <w:rsid w:val="005E413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17">
    <w:name w:val="Сітка таблиці1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має списку2"/>
    <w:next w:val="a4"/>
    <w:uiPriority w:val="99"/>
    <w:semiHidden/>
    <w:unhideWhenUsed/>
    <w:rsid w:val="005E413E"/>
  </w:style>
  <w:style w:type="table" w:customStyle="1" w:styleId="27">
    <w:name w:val="Сітка таблиці2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1"/>
    <w:uiPriority w:val="1"/>
    <w:qFormat/>
    <w:rsid w:val="005E413E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aff5">
    <w:name w:val="Нормальний текст"/>
    <w:basedOn w:val="a1"/>
    <w:uiPriority w:val="99"/>
    <w:rsid w:val="005E413E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numbering" w:customStyle="1" w:styleId="33">
    <w:name w:val="Немає списку3"/>
    <w:next w:val="a4"/>
    <w:semiHidden/>
    <w:unhideWhenUsed/>
    <w:rsid w:val="005E413E"/>
  </w:style>
  <w:style w:type="table" w:customStyle="1" w:styleId="34">
    <w:name w:val="Сітка таблиці3"/>
    <w:basedOn w:val="a3"/>
    <w:next w:val="a7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має списку4"/>
    <w:next w:val="a4"/>
    <w:uiPriority w:val="99"/>
    <w:semiHidden/>
    <w:unhideWhenUsed/>
    <w:rsid w:val="005E413E"/>
  </w:style>
  <w:style w:type="table" w:customStyle="1" w:styleId="45">
    <w:name w:val="Сітка таблиці4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">
    <w:name w:val="z"/>
    <w:basedOn w:val="a2"/>
    <w:rsid w:val="005E413E"/>
  </w:style>
  <w:style w:type="paragraph" w:styleId="aff6">
    <w:name w:val="annotation subject"/>
    <w:basedOn w:val="aff0"/>
    <w:next w:val="aff0"/>
    <w:link w:val="aff7"/>
    <w:unhideWhenUsed/>
    <w:rsid w:val="005E413E"/>
    <w:pPr>
      <w:spacing w:after="160"/>
    </w:pPr>
    <w:rPr>
      <w:b/>
      <w:bCs/>
      <w:lang w:val="uk-UA"/>
    </w:rPr>
  </w:style>
  <w:style w:type="character" w:customStyle="1" w:styleId="aff7">
    <w:name w:val="Тема примітки Знак"/>
    <w:basedOn w:val="aff1"/>
    <w:link w:val="aff6"/>
    <w:rsid w:val="005E413E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aff8">
    <w:name w:val="Revision"/>
    <w:hidden/>
    <w:uiPriority w:val="99"/>
    <w:semiHidden/>
    <w:rsid w:val="005E413E"/>
    <w:pPr>
      <w:spacing w:after="0" w:line="240" w:lineRule="auto"/>
    </w:pPr>
    <w:rPr>
      <w:rFonts w:ascii="Calibri" w:eastAsia="Calibri" w:hAnsi="Calibri" w:cs="Times New Roman"/>
    </w:rPr>
  </w:style>
  <w:style w:type="paragraph" w:styleId="aff9">
    <w:name w:val="Quote"/>
    <w:basedOn w:val="a1"/>
    <w:next w:val="affa"/>
    <w:link w:val="affb"/>
    <w:uiPriority w:val="99"/>
    <w:rsid w:val="005E413E"/>
    <w:pPr>
      <w:spacing w:before="100"/>
      <w:ind w:left="-26" w:right="34"/>
    </w:pPr>
    <w:rPr>
      <w:b/>
      <w:szCs w:val="20"/>
    </w:rPr>
  </w:style>
  <w:style w:type="character" w:customStyle="1" w:styleId="affb">
    <w:name w:val="Цитата Знак"/>
    <w:basedOn w:val="a2"/>
    <w:link w:val="aff9"/>
    <w:rsid w:val="005E413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8">
    <w:name w:val="Звичайний1"/>
    <w:rsid w:val="005E413E"/>
    <w:pPr>
      <w:spacing w:before="120" w:after="0" w:line="240" w:lineRule="auto"/>
      <w:jc w:val="both"/>
    </w:pPr>
    <w:rPr>
      <w:rFonts w:ascii="Times New Roman" w:eastAsia="Times New Roman" w:hAnsi="Times New Roman" w:cs="Arial"/>
      <w:color w:val="000000"/>
      <w:sz w:val="24"/>
      <w:lang w:eastAsia="uk-UA"/>
    </w:rPr>
  </w:style>
  <w:style w:type="character" w:customStyle="1" w:styleId="textexposedshow">
    <w:name w:val="text_exposed_show"/>
    <w:basedOn w:val="a2"/>
    <w:rsid w:val="005E413E"/>
  </w:style>
  <w:style w:type="paragraph" w:customStyle="1" w:styleId="xfmc1">
    <w:name w:val="xfmc1"/>
    <w:basedOn w:val="a1"/>
    <w:rsid w:val="005E413E"/>
    <w:pPr>
      <w:spacing w:before="100" w:beforeAutospacing="1" w:after="100" w:afterAutospacing="1"/>
    </w:pPr>
  </w:style>
  <w:style w:type="paragraph" w:customStyle="1" w:styleId="xfmc2">
    <w:name w:val="xfmc2"/>
    <w:basedOn w:val="a1"/>
    <w:uiPriority w:val="99"/>
    <w:rsid w:val="005E413E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FR4">
    <w:name w:val="FR4"/>
    <w:rsid w:val="005E413E"/>
    <w:pPr>
      <w:widowControl w:val="0"/>
      <w:spacing w:before="340" w:after="0" w:line="240" w:lineRule="auto"/>
      <w:ind w:left="1640"/>
    </w:pPr>
    <w:rPr>
      <w:rFonts w:ascii="Arial" w:eastAsia="Times New Roman" w:hAnsi="Arial" w:cs="Times New Roman"/>
      <w:b/>
      <w:snapToGrid w:val="0"/>
      <w:sz w:val="18"/>
      <w:szCs w:val="20"/>
      <w:lang w:eastAsia="ru-RU"/>
    </w:rPr>
  </w:style>
  <w:style w:type="paragraph" w:customStyle="1" w:styleId="FR1">
    <w:name w:val="FR1"/>
    <w:rsid w:val="005E413E"/>
    <w:pPr>
      <w:widowControl w:val="0"/>
      <w:spacing w:before="240" w:after="0" w:line="300" w:lineRule="auto"/>
      <w:ind w:left="160"/>
      <w:jc w:val="center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8">
    <w:name w:val="Body Text Indent 2"/>
    <w:basedOn w:val="a1"/>
    <w:link w:val="29"/>
    <w:unhideWhenUsed/>
    <w:rsid w:val="005E413E"/>
    <w:pPr>
      <w:spacing w:after="120" w:line="480" w:lineRule="auto"/>
      <w:ind w:left="283"/>
    </w:pPr>
    <w:rPr>
      <w:sz w:val="20"/>
      <w:szCs w:val="20"/>
      <w:lang w:val="ru-RU"/>
    </w:rPr>
  </w:style>
  <w:style w:type="character" w:customStyle="1" w:styleId="29">
    <w:name w:val="Основний текст з відступом 2 Знак"/>
    <w:basedOn w:val="a2"/>
    <w:link w:val="28"/>
    <w:rsid w:val="005E413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5">
    <w:name w:val="Body Text Indent 3"/>
    <w:basedOn w:val="a1"/>
    <w:link w:val="36"/>
    <w:unhideWhenUsed/>
    <w:rsid w:val="005E413E"/>
    <w:pPr>
      <w:spacing w:after="120"/>
      <w:ind w:left="283"/>
    </w:pPr>
    <w:rPr>
      <w:sz w:val="16"/>
      <w:szCs w:val="16"/>
      <w:lang w:val="ru-RU"/>
    </w:rPr>
  </w:style>
  <w:style w:type="character" w:customStyle="1" w:styleId="36">
    <w:name w:val="Основний текст з відступом 3 Знак"/>
    <w:basedOn w:val="a2"/>
    <w:link w:val="35"/>
    <w:rsid w:val="005E413E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37">
    <w:name w:val="Body Text 3"/>
    <w:basedOn w:val="a1"/>
    <w:link w:val="38"/>
    <w:unhideWhenUsed/>
    <w:rsid w:val="005E413E"/>
    <w:pPr>
      <w:spacing w:after="120"/>
    </w:pPr>
    <w:rPr>
      <w:sz w:val="16"/>
      <w:szCs w:val="16"/>
    </w:rPr>
  </w:style>
  <w:style w:type="character" w:customStyle="1" w:styleId="38">
    <w:name w:val="Основний текст 3 Знак"/>
    <w:basedOn w:val="a2"/>
    <w:link w:val="37"/>
    <w:rsid w:val="005E41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fmc5">
    <w:name w:val="xfmc5"/>
    <w:basedOn w:val="a1"/>
    <w:rsid w:val="005E413E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CM1">
    <w:name w:val="CM1"/>
    <w:basedOn w:val="a1"/>
    <w:next w:val="a1"/>
    <w:rsid w:val="005E413E"/>
    <w:pPr>
      <w:widowControl w:val="0"/>
      <w:autoSpaceDE w:val="0"/>
      <w:autoSpaceDN w:val="0"/>
      <w:adjustRightInd w:val="0"/>
    </w:pPr>
    <w:rPr>
      <w:rFonts w:ascii="School Book C" w:eastAsia="Calibri" w:hAnsi="School Book C"/>
      <w:lang w:val="ru-RU"/>
    </w:rPr>
  </w:style>
  <w:style w:type="paragraph" w:customStyle="1" w:styleId="CM23">
    <w:name w:val="CM23"/>
    <w:basedOn w:val="a1"/>
    <w:next w:val="a1"/>
    <w:rsid w:val="005E413E"/>
    <w:pPr>
      <w:widowControl w:val="0"/>
      <w:autoSpaceDE w:val="0"/>
      <w:autoSpaceDN w:val="0"/>
      <w:adjustRightInd w:val="0"/>
      <w:spacing w:after="400"/>
    </w:pPr>
    <w:rPr>
      <w:rFonts w:ascii="School Book C" w:eastAsia="Calibri" w:hAnsi="School Book C"/>
      <w:lang w:val="ru-RU"/>
    </w:rPr>
  </w:style>
  <w:style w:type="paragraph" w:customStyle="1" w:styleId="CM20">
    <w:name w:val="CM20"/>
    <w:basedOn w:val="Default"/>
    <w:next w:val="Default"/>
    <w:rsid w:val="005E413E"/>
    <w:pPr>
      <w:widowControl w:val="0"/>
      <w:spacing w:after="158"/>
    </w:pPr>
    <w:rPr>
      <w:rFonts w:ascii="School Book C" w:hAnsi="School Book C"/>
      <w:color w:val="auto"/>
      <w:lang w:eastAsia="ru-RU"/>
    </w:rPr>
  </w:style>
  <w:style w:type="paragraph" w:customStyle="1" w:styleId="CM2">
    <w:name w:val="CM2"/>
    <w:basedOn w:val="Default"/>
    <w:next w:val="Default"/>
    <w:rsid w:val="005E413E"/>
    <w:pPr>
      <w:widowControl w:val="0"/>
      <w:spacing w:line="336" w:lineRule="atLeast"/>
    </w:pPr>
    <w:rPr>
      <w:rFonts w:ascii="School Book C" w:hAnsi="School Book C"/>
      <w:color w:val="auto"/>
      <w:lang w:eastAsia="ru-RU"/>
    </w:rPr>
  </w:style>
  <w:style w:type="paragraph" w:customStyle="1" w:styleId="CM14">
    <w:name w:val="CM14"/>
    <w:basedOn w:val="Default"/>
    <w:next w:val="Default"/>
    <w:rsid w:val="005E413E"/>
    <w:pPr>
      <w:widowControl w:val="0"/>
      <w:spacing w:line="243" w:lineRule="atLeast"/>
    </w:pPr>
    <w:rPr>
      <w:rFonts w:ascii="School Book C" w:hAnsi="School Book C"/>
      <w:color w:val="auto"/>
      <w:lang w:eastAsia="ru-RU"/>
    </w:rPr>
  </w:style>
  <w:style w:type="paragraph" w:customStyle="1" w:styleId="TableText">
    <w:name w:val="Table Text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0" w:after="0" w:line="220" w:lineRule="atLeast"/>
      <w:ind w:left="60" w:right="6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paragraph" w:customStyle="1" w:styleId="CM21">
    <w:name w:val="CM21"/>
    <w:basedOn w:val="Default"/>
    <w:next w:val="Default"/>
    <w:rsid w:val="005E413E"/>
    <w:pPr>
      <w:widowControl w:val="0"/>
      <w:spacing w:after="283"/>
    </w:pPr>
    <w:rPr>
      <w:rFonts w:ascii="School Book C" w:hAnsi="School Book C"/>
      <w:color w:val="auto"/>
      <w:lang w:eastAsia="ru-RU"/>
    </w:rPr>
  </w:style>
  <w:style w:type="paragraph" w:customStyle="1" w:styleId="CM3">
    <w:name w:val="CM3"/>
    <w:basedOn w:val="Default"/>
    <w:next w:val="Default"/>
    <w:rsid w:val="005E413E"/>
    <w:pPr>
      <w:widowControl w:val="0"/>
      <w:spacing w:line="233" w:lineRule="atLeast"/>
    </w:pPr>
    <w:rPr>
      <w:rFonts w:ascii="School Book C" w:hAnsi="School Book C"/>
      <w:color w:val="auto"/>
      <w:lang w:eastAsia="ru-RU"/>
    </w:rPr>
  </w:style>
  <w:style w:type="paragraph" w:customStyle="1" w:styleId="CM15">
    <w:name w:val="CM15"/>
    <w:basedOn w:val="Default"/>
    <w:next w:val="Default"/>
    <w:rsid w:val="005E413E"/>
    <w:pPr>
      <w:widowControl w:val="0"/>
      <w:spacing w:line="218" w:lineRule="atLeast"/>
    </w:pPr>
    <w:rPr>
      <w:rFonts w:ascii="School Book C" w:hAnsi="School Book C"/>
      <w:color w:val="auto"/>
      <w:lang w:eastAsia="ru-RU"/>
    </w:rPr>
  </w:style>
  <w:style w:type="paragraph" w:customStyle="1" w:styleId="CM19">
    <w:name w:val="CM19"/>
    <w:basedOn w:val="Default"/>
    <w:next w:val="Default"/>
    <w:rsid w:val="005E413E"/>
    <w:pPr>
      <w:widowControl w:val="0"/>
      <w:spacing w:after="83"/>
    </w:pPr>
    <w:rPr>
      <w:rFonts w:ascii="School Book C" w:hAnsi="School Book C"/>
      <w:color w:val="auto"/>
      <w:lang w:eastAsia="ru-RU"/>
    </w:rPr>
  </w:style>
  <w:style w:type="paragraph" w:customStyle="1" w:styleId="CM16">
    <w:name w:val="CM16"/>
    <w:basedOn w:val="Default"/>
    <w:next w:val="Default"/>
    <w:rsid w:val="005E413E"/>
    <w:pPr>
      <w:widowControl w:val="0"/>
      <w:spacing w:line="213" w:lineRule="atLeast"/>
    </w:pPr>
    <w:rPr>
      <w:rFonts w:ascii="School Book C" w:hAnsi="School Book C"/>
      <w:color w:val="auto"/>
      <w:lang w:eastAsia="ru-RU"/>
    </w:rPr>
  </w:style>
  <w:style w:type="paragraph" w:customStyle="1" w:styleId="CM25">
    <w:name w:val="CM25"/>
    <w:basedOn w:val="Default"/>
    <w:next w:val="Default"/>
    <w:rsid w:val="005E413E"/>
    <w:pPr>
      <w:widowControl w:val="0"/>
      <w:spacing w:after="205"/>
    </w:pPr>
    <w:rPr>
      <w:rFonts w:ascii="School Book C" w:hAnsi="School Book C"/>
      <w:color w:val="auto"/>
      <w:lang w:eastAsia="ru-RU"/>
    </w:rPr>
  </w:style>
  <w:style w:type="paragraph" w:customStyle="1" w:styleId="CM12">
    <w:name w:val="CM12"/>
    <w:basedOn w:val="Default"/>
    <w:next w:val="Default"/>
    <w:rsid w:val="005E413E"/>
    <w:pPr>
      <w:widowControl w:val="0"/>
    </w:pPr>
    <w:rPr>
      <w:rFonts w:ascii="School Book C" w:hAnsi="School Book C"/>
      <w:color w:val="auto"/>
      <w:lang w:eastAsia="ru-RU"/>
    </w:rPr>
  </w:style>
  <w:style w:type="paragraph" w:customStyle="1" w:styleId="CM11">
    <w:name w:val="CM11"/>
    <w:basedOn w:val="Default"/>
    <w:next w:val="Default"/>
    <w:rsid w:val="005E413E"/>
    <w:pPr>
      <w:widowControl w:val="0"/>
      <w:spacing w:line="231" w:lineRule="atLeast"/>
    </w:pPr>
    <w:rPr>
      <w:rFonts w:ascii="School Book C" w:hAnsi="School Book C"/>
      <w:color w:val="auto"/>
      <w:lang w:eastAsia="ru-RU"/>
    </w:rPr>
  </w:style>
  <w:style w:type="paragraph" w:customStyle="1" w:styleId="podrazdel">
    <w:name w:val="podrazdel"/>
    <w:rsid w:val="005E413E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39" w:lineRule="atLeast"/>
      <w:jc w:val="center"/>
    </w:pPr>
    <w:rPr>
      <w:rFonts w:ascii="Arial" w:eastAsia="Calibri" w:hAnsi="Arial" w:cs="Arial"/>
      <w:b/>
      <w:bCs/>
      <w:sz w:val="20"/>
      <w:szCs w:val="20"/>
      <w:lang w:val="ru-RU" w:eastAsia="uk-UA"/>
    </w:rPr>
  </w:style>
  <w:style w:type="paragraph" w:customStyle="1" w:styleId="CM22">
    <w:name w:val="CM22"/>
    <w:basedOn w:val="Default"/>
    <w:next w:val="Default"/>
    <w:rsid w:val="005E413E"/>
    <w:pPr>
      <w:widowControl w:val="0"/>
      <w:spacing w:after="525"/>
    </w:pPr>
    <w:rPr>
      <w:rFonts w:ascii="School Book C" w:hAnsi="School Book C"/>
      <w:color w:val="auto"/>
      <w:lang w:eastAsia="ru-RU"/>
    </w:rPr>
  </w:style>
  <w:style w:type="paragraph" w:customStyle="1" w:styleId="CM4">
    <w:name w:val="CM4"/>
    <w:basedOn w:val="Default"/>
    <w:next w:val="Default"/>
    <w:rsid w:val="005E413E"/>
    <w:pPr>
      <w:widowControl w:val="0"/>
      <w:spacing w:line="236" w:lineRule="atLeast"/>
    </w:pPr>
    <w:rPr>
      <w:rFonts w:ascii="School Book C" w:hAnsi="School Book C"/>
      <w:color w:val="auto"/>
      <w:lang w:eastAsia="ru-RU"/>
    </w:rPr>
  </w:style>
  <w:style w:type="paragraph" w:customStyle="1" w:styleId="CM6">
    <w:name w:val="CM6"/>
    <w:basedOn w:val="Default"/>
    <w:next w:val="Default"/>
    <w:rsid w:val="005E413E"/>
    <w:pPr>
      <w:widowControl w:val="0"/>
      <w:spacing w:line="233" w:lineRule="atLeast"/>
    </w:pPr>
    <w:rPr>
      <w:rFonts w:ascii="School Book C" w:hAnsi="School Book C"/>
      <w:color w:val="auto"/>
      <w:lang w:eastAsia="ru-RU"/>
    </w:rPr>
  </w:style>
  <w:style w:type="paragraph" w:customStyle="1" w:styleId="CM5">
    <w:name w:val="CM5"/>
    <w:basedOn w:val="Default"/>
    <w:next w:val="Default"/>
    <w:rsid w:val="005E413E"/>
    <w:pPr>
      <w:widowControl w:val="0"/>
    </w:pPr>
    <w:rPr>
      <w:rFonts w:ascii="School Book C" w:hAnsi="School Book C"/>
      <w:color w:val="auto"/>
      <w:lang w:eastAsia="ru-RU"/>
    </w:rPr>
  </w:style>
  <w:style w:type="paragraph" w:customStyle="1" w:styleId="Style3">
    <w:name w:val="Style3"/>
    <w:basedOn w:val="a1"/>
    <w:rsid w:val="005E413E"/>
    <w:pPr>
      <w:widowControl w:val="0"/>
      <w:autoSpaceDE w:val="0"/>
      <w:autoSpaceDN w:val="0"/>
      <w:adjustRightInd w:val="0"/>
      <w:spacing w:line="418" w:lineRule="exact"/>
      <w:ind w:firstLine="648"/>
      <w:jc w:val="center"/>
    </w:pPr>
    <w:rPr>
      <w:lang w:eastAsia="uk-UA"/>
    </w:rPr>
  </w:style>
  <w:style w:type="paragraph" w:customStyle="1" w:styleId="Style1">
    <w:name w:val="Style1"/>
    <w:basedOn w:val="a1"/>
    <w:uiPriority w:val="99"/>
    <w:rsid w:val="005E413E"/>
    <w:pPr>
      <w:widowControl w:val="0"/>
      <w:autoSpaceDE w:val="0"/>
      <w:autoSpaceDN w:val="0"/>
      <w:adjustRightInd w:val="0"/>
      <w:spacing w:line="418" w:lineRule="exact"/>
      <w:ind w:firstLine="456"/>
      <w:jc w:val="both"/>
    </w:pPr>
    <w:rPr>
      <w:lang w:eastAsia="uk-UA"/>
    </w:rPr>
  </w:style>
  <w:style w:type="character" w:customStyle="1" w:styleId="FontStyle12">
    <w:name w:val="Font Style12"/>
    <w:uiPriority w:val="99"/>
    <w:rsid w:val="005E413E"/>
    <w:rPr>
      <w:rFonts w:ascii="Times New Roman" w:hAnsi="Times New Roman" w:cs="Times New Roman" w:hint="default"/>
      <w:sz w:val="20"/>
    </w:rPr>
  </w:style>
  <w:style w:type="numbering" w:customStyle="1" w:styleId="19">
    <w:name w:val="Нет списка1"/>
    <w:next w:val="a4"/>
    <w:semiHidden/>
    <w:unhideWhenUsed/>
    <w:rsid w:val="005E413E"/>
  </w:style>
  <w:style w:type="table" w:customStyle="1" w:styleId="TableNormal">
    <w:name w:val="Table Normal"/>
    <w:uiPriority w:val="2"/>
    <w:qFormat/>
    <w:rsid w:val="005E413E"/>
    <w:pPr>
      <w:widowControl w:val="0"/>
      <w:spacing w:after="200" w:line="276" w:lineRule="auto"/>
    </w:pPr>
    <w:rPr>
      <w:rFonts w:ascii="Calibri" w:eastAsia="Calibri" w:hAnsi="Calibri" w:cs="Calibri"/>
      <w:color w:val="00000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rsid w:val="005E413E"/>
    <w:rPr>
      <w:rFonts w:cs="Times New Roman"/>
    </w:rPr>
  </w:style>
  <w:style w:type="paragraph" w:customStyle="1" w:styleId="Style6">
    <w:name w:val="Style6"/>
    <w:basedOn w:val="a1"/>
    <w:uiPriority w:val="99"/>
    <w:rsid w:val="005E413E"/>
    <w:pPr>
      <w:widowControl w:val="0"/>
      <w:autoSpaceDE w:val="0"/>
      <w:autoSpaceDN w:val="0"/>
      <w:adjustRightInd w:val="0"/>
      <w:spacing w:line="322" w:lineRule="exact"/>
      <w:ind w:hanging="346"/>
    </w:pPr>
    <w:rPr>
      <w:lang w:val="ru-RU"/>
    </w:rPr>
  </w:style>
  <w:style w:type="paragraph" w:styleId="affc">
    <w:name w:val="TOC Heading"/>
    <w:basedOn w:val="1"/>
    <w:next w:val="a1"/>
    <w:uiPriority w:val="39"/>
    <w:unhideWhenUsed/>
    <w:qFormat/>
    <w:rsid w:val="005E413E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ru-RU" w:eastAsia="en-US"/>
    </w:rPr>
  </w:style>
  <w:style w:type="paragraph" w:styleId="1a">
    <w:name w:val="toc 1"/>
    <w:basedOn w:val="a1"/>
    <w:next w:val="a1"/>
    <w:autoRedefine/>
    <w:uiPriority w:val="39"/>
    <w:rsid w:val="005E413E"/>
    <w:pPr>
      <w:spacing w:before="120"/>
    </w:pPr>
    <w:rPr>
      <w:b/>
      <w:sz w:val="22"/>
      <w:szCs w:val="22"/>
      <w:lang w:eastAsia="en-US"/>
    </w:rPr>
  </w:style>
  <w:style w:type="paragraph" w:styleId="2a">
    <w:name w:val="toc 2"/>
    <w:basedOn w:val="a1"/>
    <w:next w:val="a1"/>
    <w:link w:val="2b"/>
    <w:autoRedefine/>
    <w:rsid w:val="005E413E"/>
    <w:pPr>
      <w:keepNext/>
      <w:tabs>
        <w:tab w:val="right" w:leader="dot" w:pos="9345"/>
      </w:tabs>
      <w:spacing w:before="120"/>
      <w:ind w:left="221"/>
    </w:pPr>
    <w:rPr>
      <w:sz w:val="22"/>
      <w:szCs w:val="22"/>
      <w:lang w:eastAsia="en-US"/>
    </w:rPr>
  </w:style>
  <w:style w:type="paragraph" w:styleId="39">
    <w:name w:val="toc 3"/>
    <w:basedOn w:val="a1"/>
    <w:next w:val="a1"/>
    <w:autoRedefine/>
    <w:uiPriority w:val="39"/>
    <w:rsid w:val="005E413E"/>
    <w:pPr>
      <w:tabs>
        <w:tab w:val="right" w:leader="dot" w:pos="9345"/>
      </w:tabs>
      <w:ind w:left="442"/>
    </w:pPr>
    <w:rPr>
      <w:sz w:val="22"/>
      <w:szCs w:val="22"/>
      <w:lang w:eastAsia="en-US"/>
    </w:rPr>
  </w:style>
  <w:style w:type="paragraph" w:customStyle="1" w:styleId="affd">
    <w:name w:val="Зміст_вимоги"/>
    <w:basedOn w:val="a1"/>
    <w:link w:val="affe"/>
    <w:qFormat/>
    <w:rsid w:val="005E413E"/>
    <w:pPr>
      <w:widowControl w:val="0"/>
      <w:ind w:firstLine="482"/>
    </w:pPr>
    <w:rPr>
      <w:color w:val="000000"/>
      <w:lang w:eastAsia="uk-UA"/>
    </w:rPr>
  </w:style>
  <w:style w:type="character" w:customStyle="1" w:styleId="affe">
    <w:name w:val="Зміст_вимоги Знак"/>
    <w:link w:val="affd"/>
    <w:rsid w:val="005E413E"/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table" w:customStyle="1" w:styleId="TableNormal1">
    <w:name w:val="Table Normal1"/>
    <w:uiPriority w:val="99"/>
    <w:rsid w:val="005E413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">
    <w:name w:val="Стиль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Стиль5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Стиль5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0">
    <w:name w:val="Стиль5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0">
    <w:name w:val="Стиль5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0">
    <w:name w:val="Стиль5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9">
    <w:name w:val="Стиль4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8">
    <w:name w:val="Стиль4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7">
    <w:name w:val="Стиль4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Стиль4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0">
    <w:name w:val="Стиль4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0">
    <w:name w:val="Стиль4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0">
    <w:name w:val="Стиль4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0">
    <w:name w:val="Стиль4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0">
    <w:name w:val="Стиль4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0">
    <w:name w:val="Стиль4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0">
    <w:name w:val="Стиль3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0">
    <w:name w:val="Стиль3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0">
    <w:name w:val="Стиль3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0">
    <w:name w:val="Стиль3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0">
    <w:name w:val="Стиль3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0">
    <w:name w:val="Стиль3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0">
    <w:name w:val="Стиль3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0">
    <w:name w:val="Стиль3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0">
    <w:name w:val="Стиль3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0">
    <w:name w:val="Стиль3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0">
    <w:name w:val="Стиль2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0">
    <w:name w:val="Стиль2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0">
    <w:name w:val="Стиль2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0">
    <w:name w:val="Стиль2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0">
    <w:name w:val="Стиль2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0">
    <w:name w:val="Стиль2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Стиль2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Стиль2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Стиль2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Стиль2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Стиль1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0">
    <w:name w:val="Стиль1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Стиль1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Стиль1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0">
    <w:name w:val="Стиль1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0">
    <w:name w:val="Стиль1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0">
    <w:name w:val="Стиль1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0">
    <w:name w:val="Стиль1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0">
    <w:name w:val="Стиль1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Стиль1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1">
    <w:name w:val="Стиль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1">
    <w:name w:val="Стиль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3">
    <w:name w:val="Стиль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3">
    <w:name w:val="Стиль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Стиль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a">
    <w:name w:val="Стиль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a">
    <w:name w:val="Стиль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c">
    <w:name w:val="Стиль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b">
    <w:name w:val="Стиль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5yl5">
    <w:name w:val="_5yl5"/>
    <w:basedOn w:val="a2"/>
    <w:rsid w:val="005E413E"/>
  </w:style>
  <w:style w:type="paragraph" w:customStyle="1" w:styleId="TableTextabzac">
    <w:name w:val="Table Text_abzac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ind w:left="60" w:firstLine="30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character" w:styleId="afff0">
    <w:name w:val="Placeholder Text"/>
    <w:uiPriority w:val="99"/>
    <w:semiHidden/>
    <w:rsid w:val="005E413E"/>
    <w:rPr>
      <w:color w:val="808080"/>
    </w:rPr>
  </w:style>
  <w:style w:type="paragraph" w:customStyle="1" w:styleId="ListParagraph1">
    <w:name w:val="List Paragraph1"/>
    <w:basedOn w:val="a1"/>
    <w:uiPriority w:val="99"/>
    <w:rsid w:val="005E41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videl">
    <w:name w:val="videl"/>
    <w:rsid w:val="005E413E"/>
    <w:pPr>
      <w:keepLines/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1" w:lineRule="atLeast"/>
      <w:ind w:firstLine="221"/>
      <w:jc w:val="both"/>
    </w:pPr>
    <w:rPr>
      <w:rFonts w:ascii="Times New Roman" w:eastAsia="Calibri" w:hAnsi="Times New Roman" w:cs="Times New Roman"/>
      <w:sz w:val="20"/>
      <w:szCs w:val="20"/>
      <w:lang w:val="ru-RU" w:eastAsia="uk-UA"/>
    </w:rPr>
  </w:style>
  <w:style w:type="paragraph" w:customStyle="1" w:styleId="afff1">
    <w:name w:val="текст"/>
    <w:next w:val="a1"/>
    <w:uiPriority w:val="99"/>
    <w:rsid w:val="005E413E"/>
    <w:pPr>
      <w:spacing w:after="0" w:line="420" w:lineRule="atLeast"/>
      <w:ind w:firstLine="680"/>
      <w:jc w:val="both"/>
    </w:pPr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2d">
    <w:name w:val="Стиль2 Знак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3b">
    <w:name w:val="Стиль3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paragraph" w:customStyle="1" w:styleId="TEXTOSNOVA">
    <w:name w:val="TEXT OSNOVA"/>
    <w:basedOn w:val="a1"/>
    <w:link w:val="TEXTOSNOVA0"/>
    <w:uiPriority w:val="99"/>
    <w:rsid w:val="005E413E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/>
      <w:color w:val="000000"/>
      <w:sz w:val="20"/>
      <w:szCs w:val="20"/>
      <w:lang w:eastAsia="x-none"/>
    </w:rPr>
  </w:style>
  <w:style w:type="character" w:customStyle="1" w:styleId="TEXTOSNOVA0">
    <w:name w:val="TEXT OSNOVA Знак"/>
    <w:link w:val="TEXTOSNOVA"/>
    <w:uiPriority w:val="99"/>
    <w:locked/>
    <w:rsid w:val="005E413E"/>
    <w:rPr>
      <w:rFonts w:ascii="Minion Pro" w:eastAsia="Calibri" w:hAnsi="Minion Pro" w:cs="Times New Roman"/>
      <w:color w:val="000000"/>
      <w:sz w:val="20"/>
      <w:szCs w:val="20"/>
      <w:lang w:eastAsia="x-none"/>
    </w:rPr>
  </w:style>
  <w:style w:type="character" w:customStyle="1" w:styleId="1c">
    <w:name w:val="Стиль1 Знак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56">
    <w:name w:val="Стиль5 Знак"/>
    <w:uiPriority w:val="99"/>
    <w:locked/>
    <w:rsid w:val="005E413E"/>
    <w:rPr>
      <w:rFonts w:ascii="Times New Roman" w:hAnsi="Times New Roman"/>
      <w:b/>
      <w:color w:val="000000"/>
      <w:sz w:val="24"/>
      <w:lang w:val="uk-UA" w:eastAsia="ru-RU"/>
    </w:rPr>
  </w:style>
  <w:style w:type="paragraph" w:customStyle="1" w:styleId="111">
    <w:name w:val="Кольоровий список — акцент 11"/>
    <w:basedOn w:val="a1"/>
    <w:uiPriority w:val="34"/>
    <w:qFormat/>
    <w:rsid w:val="005E413E"/>
    <w:pPr>
      <w:ind w:left="720"/>
      <w:contextualSpacing/>
    </w:pPr>
    <w:rPr>
      <w:rFonts w:eastAsia="Calibri"/>
      <w:lang w:val="ru-RU"/>
    </w:rPr>
  </w:style>
  <w:style w:type="character" w:customStyle="1" w:styleId="4b">
    <w:name w:val="Стиль4 Знак"/>
    <w:uiPriority w:val="99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64">
    <w:name w:val="Стиль6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paragraph" w:customStyle="1" w:styleId="TEXTOSNOVA1">
    <w:name w:val="TEXT OSNOVA пункт"/>
    <w:basedOn w:val="a1"/>
    <w:uiPriority w:val="99"/>
    <w:rsid w:val="005E413E"/>
    <w:pPr>
      <w:autoSpaceDE w:val="0"/>
      <w:autoSpaceDN w:val="0"/>
      <w:adjustRightInd w:val="0"/>
      <w:spacing w:before="28" w:line="288" w:lineRule="auto"/>
      <w:ind w:left="567" w:hanging="300"/>
      <w:textAlignment w:val="center"/>
    </w:pPr>
    <w:rPr>
      <w:rFonts w:ascii="Myriad Pro" w:hAnsi="Myriad Pro"/>
      <w:color w:val="000000"/>
    </w:rPr>
  </w:style>
  <w:style w:type="character" w:customStyle="1" w:styleId="74">
    <w:name w:val="Стиль7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character" w:customStyle="1" w:styleId="82">
    <w:name w:val="Стиль8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character" w:customStyle="1" w:styleId="WW8Num1z0">
    <w:name w:val="WW8Num1z0"/>
    <w:rsid w:val="005E413E"/>
    <w:rPr>
      <w:rFonts w:cs="Calibri" w:hint="default"/>
    </w:rPr>
  </w:style>
  <w:style w:type="character" w:customStyle="1" w:styleId="WW8Num2z0">
    <w:name w:val="WW8Num2z0"/>
    <w:uiPriority w:val="99"/>
    <w:rsid w:val="005E413E"/>
    <w:rPr>
      <w:rFonts w:ascii="Times New Roman" w:hAnsi="Times New Roman" w:cs="Times New Roman" w:hint="default"/>
      <w:b/>
    </w:rPr>
  </w:style>
  <w:style w:type="character" w:customStyle="1" w:styleId="WW8Num3z0">
    <w:name w:val="WW8Num3z0"/>
    <w:uiPriority w:val="99"/>
    <w:rsid w:val="005E413E"/>
    <w:rPr>
      <w:rFonts w:cs="Calibri" w:hint="default"/>
    </w:rPr>
  </w:style>
  <w:style w:type="character" w:customStyle="1" w:styleId="WW8Num4z0">
    <w:name w:val="WW8Num4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5z0">
    <w:name w:val="WW8Num5z0"/>
    <w:rsid w:val="005E413E"/>
    <w:rPr>
      <w:rFonts w:cs="Calibri" w:hint="default"/>
    </w:rPr>
  </w:style>
  <w:style w:type="character" w:customStyle="1" w:styleId="WW8Num6z0">
    <w:name w:val="WW8Num6z0"/>
    <w:rsid w:val="005E413E"/>
    <w:rPr>
      <w:rFonts w:cs="Calibri"/>
    </w:rPr>
  </w:style>
  <w:style w:type="character" w:customStyle="1" w:styleId="WW8Num7z0">
    <w:name w:val="WW8Num7z0"/>
    <w:rsid w:val="005E413E"/>
    <w:rPr>
      <w:rFonts w:cs="Calibri"/>
    </w:rPr>
  </w:style>
  <w:style w:type="character" w:customStyle="1" w:styleId="WW8Num8z0">
    <w:name w:val="WW8Num8z0"/>
    <w:rsid w:val="005E413E"/>
    <w:rPr>
      <w:rFonts w:cs="Calibri" w:hint="default"/>
      <w:lang w:val="ru-RU"/>
    </w:rPr>
  </w:style>
  <w:style w:type="character" w:customStyle="1" w:styleId="WW8Num9z0">
    <w:name w:val="WW8Num9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10z0">
    <w:name w:val="WW8Num10z0"/>
    <w:rsid w:val="005E413E"/>
    <w:rPr>
      <w:rFonts w:hint="default"/>
      <w:highlight w:val="white"/>
    </w:rPr>
  </w:style>
  <w:style w:type="character" w:customStyle="1" w:styleId="WW8Num11z0">
    <w:name w:val="WW8Num11z0"/>
    <w:rsid w:val="005E413E"/>
    <w:rPr>
      <w:rFonts w:cs="Calibri" w:hint="default"/>
      <w:lang w:val="ru-RU"/>
    </w:rPr>
  </w:style>
  <w:style w:type="character" w:customStyle="1" w:styleId="WW8Num12z0">
    <w:name w:val="WW8Num12z0"/>
    <w:rsid w:val="005E413E"/>
  </w:style>
  <w:style w:type="character" w:customStyle="1" w:styleId="WW8Num13z0">
    <w:name w:val="WW8Num13z0"/>
    <w:rsid w:val="005E413E"/>
    <w:rPr>
      <w:rFonts w:ascii="Times New Roman" w:hAnsi="Times New Roman" w:cs="Times New Roman" w:hint="default"/>
      <w:color w:val="000000"/>
      <w:lang w:val="ru-RU"/>
    </w:rPr>
  </w:style>
  <w:style w:type="character" w:customStyle="1" w:styleId="WW8Num14z0">
    <w:name w:val="WW8Num14z0"/>
    <w:rsid w:val="005E413E"/>
    <w:rPr>
      <w:rFonts w:cs="Calibri" w:hint="default"/>
    </w:rPr>
  </w:style>
  <w:style w:type="character" w:customStyle="1" w:styleId="WW8Num15z0">
    <w:name w:val="WW8Num15z0"/>
    <w:rsid w:val="005E413E"/>
    <w:rPr>
      <w:rFonts w:ascii="Times New Roman" w:hAnsi="Times New Roman" w:cs="Times New Roman" w:hint="default"/>
    </w:rPr>
  </w:style>
  <w:style w:type="character" w:customStyle="1" w:styleId="WW8Num16z0">
    <w:name w:val="WW8Num16z0"/>
    <w:rsid w:val="005E413E"/>
    <w:rPr>
      <w:rFonts w:ascii="Times New Roman" w:hAnsi="Times New Roman" w:cs="Times New Roman" w:hint="default"/>
      <w:lang w:eastAsia="uk-UA"/>
    </w:rPr>
  </w:style>
  <w:style w:type="character" w:customStyle="1" w:styleId="WW8Num17z0">
    <w:name w:val="WW8Num17z0"/>
    <w:rsid w:val="005E413E"/>
    <w:rPr>
      <w:rFonts w:cs="Calibri" w:hint="default"/>
    </w:rPr>
  </w:style>
  <w:style w:type="character" w:customStyle="1" w:styleId="WW8Num18z0">
    <w:name w:val="WW8Num18z0"/>
    <w:rsid w:val="005E413E"/>
    <w:rPr>
      <w:rFonts w:ascii="Times New Roman" w:hAnsi="Times New Roman" w:cs="Times New Roman" w:hint="default"/>
    </w:rPr>
  </w:style>
  <w:style w:type="character" w:customStyle="1" w:styleId="WW8Num19z0">
    <w:name w:val="WW8Num19z0"/>
    <w:rsid w:val="005E413E"/>
    <w:rPr>
      <w:rFonts w:ascii="Times New Roman" w:hAnsi="Times New Roman" w:cs="Times New Roman" w:hint="default"/>
      <w:b/>
      <w:color w:val="000000"/>
    </w:rPr>
  </w:style>
  <w:style w:type="character" w:customStyle="1" w:styleId="WW8Num20z0">
    <w:name w:val="WW8Num20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21z0">
    <w:name w:val="WW8Num21z0"/>
    <w:rsid w:val="005E413E"/>
  </w:style>
  <w:style w:type="character" w:customStyle="1" w:styleId="WW8Num21z1">
    <w:name w:val="WW8Num21z1"/>
    <w:rsid w:val="005E413E"/>
  </w:style>
  <w:style w:type="character" w:customStyle="1" w:styleId="WW8Num21z2">
    <w:name w:val="WW8Num21z2"/>
    <w:rsid w:val="005E413E"/>
  </w:style>
  <w:style w:type="character" w:customStyle="1" w:styleId="WW8Num21z3">
    <w:name w:val="WW8Num21z3"/>
    <w:rsid w:val="005E413E"/>
  </w:style>
  <w:style w:type="character" w:customStyle="1" w:styleId="WW8Num21z4">
    <w:name w:val="WW8Num21z4"/>
    <w:rsid w:val="005E413E"/>
  </w:style>
  <w:style w:type="character" w:customStyle="1" w:styleId="WW8Num21z5">
    <w:name w:val="WW8Num21z5"/>
    <w:rsid w:val="005E413E"/>
  </w:style>
  <w:style w:type="character" w:customStyle="1" w:styleId="WW8Num21z6">
    <w:name w:val="WW8Num21z6"/>
    <w:rsid w:val="005E413E"/>
  </w:style>
  <w:style w:type="character" w:customStyle="1" w:styleId="WW8Num21z7">
    <w:name w:val="WW8Num21z7"/>
    <w:rsid w:val="005E413E"/>
  </w:style>
  <w:style w:type="character" w:customStyle="1" w:styleId="WW8Num21z8">
    <w:name w:val="WW8Num21z8"/>
    <w:rsid w:val="005E413E"/>
  </w:style>
  <w:style w:type="character" w:customStyle="1" w:styleId="2e">
    <w:name w:val="Основной шрифт абзаца2"/>
    <w:rsid w:val="005E413E"/>
  </w:style>
  <w:style w:type="character" w:customStyle="1" w:styleId="WW8Num20z1">
    <w:name w:val="WW8Num20z1"/>
    <w:rsid w:val="005E413E"/>
  </w:style>
  <w:style w:type="character" w:customStyle="1" w:styleId="WW8Num20z2">
    <w:name w:val="WW8Num20z2"/>
    <w:rsid w:val="005E413E"/>
  </w:style>
  <w:style w:type="character" w:customStyle="1" w:styleId="WW8Num20z3">
    <w:name w:val="WW8Num20z3"/>
    <w:rsid w:val="005E413E"/>
  </w:style>
  <w:style w:type="character" w:customStyle="1" w:styleId="WW8Num20z4">
    <w:name w:val="WW8Num20z4"/>
    <w:rsid w:val="005E413E"/>
  </w:style>
  <w:style w:type="character" w:customStyle="1" w:styleId="WW8Num20z5">
    <w:name w:val="WW8Num20z5"/>
    <w:rsid w:val="005E413E"/>
  </w:style>
  <w:style w:type="character" w:customStyle="1" w:styleId="WW8Num20z6">
    <w:name w:val="WW8Num20z6"/>
    <w:rsid w:val="005E413E"/>
  </w:style>
  <w:style w:type="character" w:customStyle="1" w:styleId="WW8Num20z7">
    <w:name w:val="WW8Num20z7"/>
    <w:rsid w:val="005E413E"/>
  </w:style>
  <w:style w:type="character" w:customStyle="1" w:styleId="WW8Num20z8">
    <w:name w:val="WW8Num20z8"/>
    <w:rsid w:val="005E413E"/>
  </w:style>
  <w:style w:type="character" w:customStyle="1" w:styleId="WW8Num22z0">
    <w:name w:val="WW8Num22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sid w:val="005E413E"/>
    <w:rPr>
      <w:rFonts w:ascii="Courier New" w:hAnsi="Courier New" w:cs="Courier New" w:hint="default"/>
    </w:rPr>
  </w:style>
  <w:style w:type="character" w:customStyle="1" w:styleId="WW8Num22z2">
    <w:name w:val="WW8Num22z2"/>
    <w:rsid w:val="005E413E"/>
    <w:rPr>
      <w:rFonts w:ascii="Wingdings" w:hAnsi="Wingdings" w:cs="Wingdings" w:hint="default"/>
    </w:rPr>
  </w:style>
  <w:style w:type="character" w:customStyle="1" w:styleId="WW8Num22z3">
    <w:name w:val="WW8Num22z3"/>
    <w:rsid w:val="005E413E"/>
    <w:rPr>
      <w:rFonts w:ascii="Symbol" w:hAnsi="Symbol" w:cs="Symbol" w:hint="default"/>
    </w:rPr>
  </w:style>
  <w:style w:type="character" w:customStyle="1" w:styleId="WW8Num23z0">
    <w:name w:val="WW8Num23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sid w:val="005E413E"/>
    <w:rPr>
      <w:rFonts w:ascii="Courier New" w:hAnsi="Courier New" w:cs="Courier New" w:hint="default"/>
    </w:rPr>
  </w:style>
  <w:style w:type="character" w:customStyle="1" w:styleId="WW8Num23z2">
    <w:name w:val="WW8Num23z2"/>
    <w:rsid w:val="005E413E"/>
    <w:rPr>
      <w:rFonts w:ascii="Wingdings" w:hAnsi="Wingdings" w:cs="Wingdings" w:hint="default"/>
    </w:rPr>
  </w:style>
  <w:style w:type="character" w:customStyle="1" w:styleId="WW8Num23z3">
    <w:name w:val="WW8Num23z3"/>
    <w:rsid w:val="005E413E"/>
    <w:rPr>
      <w:rFonts w:ascii="Symbol" w:hAnsi="Symbol" w:cs="Symbol" w:hint="default"/>
    </w:rPr>
  </w:style>
  <w:style w:type="character" w:customStyle="1" w:styleId="WW8Num24z0">
    <w:name w:val="WW8Num24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sid w:val="005E413E"/>
    <w:rPr>
      <w:rFonts w:ascii="Courier New" w:hAnsi="Courier New" w:cs="Courier New" w:hint="default"/>
    </w:rPr>
  </w:style>
  <w:style w:type="character" w:customStyle="1" w:styleId="WW8Num24z2">
    <w:name w:val="WW8Num24z2"/>
    <w:rsid w:val="005E413E"/>
    <w:rPr>
      <w:rFonts w:ascii="Wingdings" w:hAnsi="Wingdings" w:cs="Wingdings" w:hint="default"/>
    </w:rPr>
  </w:style>
  <w:style w:type="character" w:customStyle="1" w:styleId="WW8Num24z3">
    <w:name w:val="WW8Num24z3"/>
    <w:rsid w:val="005E413E"/>
    <w:rPr>
      <w:rFonts w:ascii="Symbol" w:hAnsi="Symbol" w:cs="Symbol" w:hint="default"/>
    </w:rPr>
  </w:style>
  <w:style w:type="character" w:customStyle="1" w:styleId="WW8Num25z0">
    <w:name w:val="WW8Num25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5E413E"/>
    <w:rPr>
      <w:rFonts w:ascii="Courier New" w:hAnsi="Courier New" w:cs="Courier New" w:hint="default"/>
    </w:rPr>
  </w:style>
  <w:style w:type="character" w:customStyle="1" w:styleId="WW8Num25z2">
    <w:name w:val="WW8Num25z2"/>
    <w:rsid w:val="005E413E"/>
    <w:rPr>
      <w:rFonts w:ascii="Wingdings" w:hAnsi="Wingdings" w:cs="Wingdings" w:hint="default"/>
    </w:rPr>
  </w:style>
  <w:style w:type="character" w:customStyle="1" w:styleId="WW8Num25z3">
    <w:name w:val="WW8Num25z3"/>
    <w:rsid w:val="005E413E"/>
    <w:rPr>
      <w:rFonts w:ascii="Symbol" w:hAnsi="Symbol" w:cs="Symbol" w:hint="default"/>
    </w:rPr>
  </w:style>
  <w:style w:type="character" w:customStyle="1" w:styleId="1d">
    <w:name w:val="Основной шрифт абзаца1"/>
    <w:rsid w:val="005E413E"/>
  </w:style>
  <w:style w:type="character" w:customStyle="1" w:styleId="WW8Num1z1">
    <w:name w:val="WW8Num1z1"/>
    <w:rsid w:val="005E413E"/>
  </w:style>
  <w:style w:type="character" w:customStyle="1" w:styleId="WW8Num1z2">
    <w:name w:val="WW8Num1z2"/>
    <w:rsid w:val="005E413E"/>
  </w:style>
  <w:style w:type="character" w:customStyle="1" w:styleId="WW8Num1z3">
    <w:name w:val="WW8Num1z3"/>
    <w:uiPriority w:val="99"/>
    <w:rsid w:val="005E413E"/>
  </w:style>
  <w:style w:type="character" w:customStyle="1" w:styleId="WW8Num1z4">
    <w:name w:val="WW8Num1z4"/>
    <w:uiPriority w:val="99"/>
    <w:rsid w:val="005E413E"/>
  </w:style>
  <w:style w:type="character" w:customStyle="1" w:styleId="WW8Num1z5">
    <w:name w:val="WW8Num1z5"/>
    <w:uiPriority w:val="99"/>
    <w:rsid w:val="005E413E"/>
  </w:style>
  <w:style w:type="character" w:customStyle="1" w:styleId="WW8Num1z6">
    <w:name w:val="WW8Num1z6"/>
    <w:uiPriority w:val="99"/>
    <w:rsid w:val="005E413E"/>
  </w:style>
  <w:style w:type="character" w:customStyle="1" w:styleId="WW8Num1z7">
    <w:name w:val="WW8Num1z7"/>
    <w:uiPriority w:val="99"/>
    <w:rsid w:val="005E413E"/>
  </w:style>
  <w:style w:type="character" w:customStyle="1" w:styleId="WW8Num1z8">
    <w:name w:val="WW8Num1z8"/>
    <w:uiPriority w:val="99"/>
    <w:rsid w:val="005E413E"/>
  </w:style>
  <w:style w:type="character" w:customStyle="1" w:styleId="WW8Num3z1">
    <w:name w:val="WW8Num3z1"/>
    <w:uiPriority w:val="99"/>
    <w:rsid w:val="005E413E"/>
  </w:style>
  <w:style w:type="character" w:customStyle="1" w:styleId="WW8Num3z2">
    <w:name w:val="WW8Num3z2"/>
    <w:uiPriority w:val="99"/>
    <w:rsid w:val="005E413E"/>
  </w:style>
  <w:style w:type="character" w:customStyle="1" w:styleId="WW8Num3z3">
    <w:name w:val="WW8Num3z3"/>
    <w:uiPriority w:val="99"/>
    <w:rsid w:val="005E413E"/>
  </w:style>
  <w:style w:type="character" w:customStyle="1" w:styleId="WW8Num3z4">
    <w:name w:val="WW8Num3z4"/>
    <w:uiPriority w:val="99"/>
    <w:rsid w:val="005E413E"/>
  </w:style>
  <w:style w:type="character" w:customStyle="1" w:styleId="WW8Num3z5">
    <w:name w:val="WW8Num3z5"/>
    <w:uiPriority w:val="99"/>
    <w:rsid w:val="005E413E"/>
  </w:style>
  <w:style w:type="character" w:customStyle="1" w:styleId="WW8Num3z6">
    <w:name w:val="WW8Num3z6"/>
    <w:uiPriority w:val="99"/>
    <w:rsid w:val="005E413E"/>
  </w:style>
  <w:style w:type="character" w:customStyle="1" w:styleId="WW8Num3z7">
    <w:name w:val="WW8Num3z7"/>
    <w:uiPriority w:val="99"/>
    <w:rsid w:val="005E413E"/>
  </w:style>
  <w:style w:type="character" w:customStyle="1" w:styleId="WW8Num3z8">
    <w:name w:val="WW8Num3z8"/>
    <w:uiPriority w:val="99"/>
    <w:rsid w:val="005E413E"/>
  </w:style>
  <w:style w:type="character" w:customStyle="1" w:styleId="WW8Num4z1">
    <w:name w:val="WW8Num4z1"/>
    <w:rsid w:val="005E413E"/>
    <w:rPr>
      <w:rFonts w:ascii="Courier New" w:hAnsi="Courier New" w:cs="Courier New" w:hint="default"/>
    </w:rPr>
  </w:style>
  <w:style w:type="character" w:customStyle="1" w:styleId="WW8Num4z2">
    <w:name w:val="WW8Num4z2"/>
    <w:rsid w:val="005E413E"/>
    <w:rPr>
      <w:rFonts w:ascii="Wingdings" w:hAnsi="Wingdings" w:cs="Wingdings" w:hint="default"/>
    </w:rPr>
  </w:style>
  <w:style w:type="character" w:customStyle="1" w:styleId="WW8Num4z3">
    <w:name w:val="WW8Num4z3"/>
    <w:uiPriority w:val="99"/>
    <w:rsid w:val="005E413E"/>
    <w:rPr>
      <w:rFonts w:ascii="Symbol" w:hAnsi="Symbol" w:cs="Symbol" w:hint="default"/>
    </w:rPr>
  </w:style>
  <w:style w:type="character" w:customStyle="1" w:styleId="WW8Num5z1">
    <w:name w:val="WW8Num5z1"/>
    <w:rsid w:val="005E413E"/>
  </w:style>
  <w:style w:type="character" w:customStyle="1" w:styleId="WW8Num5z2">
    <w:name w:val="WW8Num5z2"/>
    <w:rsid w:val="005E413E"/>
  </w:style>
  <w:style w:type="character" w:customStyle="1" w:styleId="WW8Num5z3">
    <w:name w:val="WW8Num5z3"/>
    <w:rsid w:val="005E413E"/>
  </w:style>
  <w:style w:type="character" w:customStyle="1" w:styleId="WW8Num5z4">
    <w:name w:val="WW8Num5z4"/>
    <w:rsid w:val="005E413E"/>
  </w:style>
  <w:style w:type="character" w:customStyle="1" w:styleId="WW8Num5z5">
    <w:name w:val="WW8Num5z5"/>
    <w:rsid w:val="005E413E"/>
  </w:style>
  <w:style w:type="character" w:customStyle="1" w:styleId="WW8Num5z6">
    <w:name w:val="WW8Num5z6"/>
    <w:rsid w:val="005E413E"/>
  </w:style>
  <w:style w:type="character" w:customStyle="1" w:styleId="WW8Num5z7">
    <w:name w:val="WW8Num5z7"/>
    <w:rsid w:val="005E413E"/>
  </w:style>
  <w:style w:type="character" w:customStyle="1" w:styleId="WW8Num5z8">
    <w:name w:val="WW8Num5z8"/>
    <w:rsid w:val="005E413E"/>
  </w:style>
  <w:style w:type="character" w:customStyle="1" w:styleId="WW8Num6z1">
    <w:name w:val="WW8Num6z1"/>
    <w:rsid w:val="005E413E"/>
    <w:rPr>
      <w:rFonts w:ascii="Courier New" w:hAnsi="Courier New" w:cs="Courier New" w:hint="default"/>
    </w:rPr>
  </w:style>
  <w:style w:type="character" w:customStyle="1" w:styleId="WW8Num6z2">
    <w:name w:val="WW8Num6z2"/>
    <w:rsid w:val="005E413E"/>
    <w:rPr>
      <w:rFonts w:ascii="Wingdings" w:hAnsi="Wingdings" w:cs="Wingdings" w:hint="default"/>
    </w:rPr>
  </w:style>
  <w:style w:type="character" w:customStyle="1" w:styleId="WW8Num6z3">
    <w:name w:val="WW8Num6z3"/>
    <w:rsid w:val="005E413E"/>
    <w:rPr>
      <w:rFonts w:ascii="Symbol" w:hAnsi="Symbol" w:cs="Symbol" w:hint="default"/>
    </w:rPr>
  </w:style>
  <w:style w:type="character" w:customStyle="1" w:styleId="WW8Num7z1">
    <w:name w:val="WW8Num7z1"/>
    <w:rsid w:val="005E413E"/>
  </w:style>
  <w:style w:type="character" w:customStyle="1" w:styleId="WW8Num7z2">
    <w:name w:val="WW8Num7z2"/>
    <w:rsid w:val="005E413E"/>
  </w:style>
  <w:style w:type="character" w:customStyle="1" w:styleId="WW8Num7z3">
    <w:name w:val="WW8Num7z3"/>
    <w:rsid w:val="005E413E"/>
  </w:style>
  <w:style w:type="character" w:customStyle="1" w:styleId="WW8Num7z4">
    <w:name w:val="WW8Num7z4"/>
    <w:rsid w:val="005E413E"/>
  </w:style>
  <w:style w:type="character" w:customStyle="1" w:styleId="WW8Num7z5">
    <w:name w:val="WW8Num7z5"/>
    <w:rsid w:val="005E413E"/>
  </w:style>
  <w:style w:type="character" w:customStyle="1" w:styleId="WW8Num7z6">
    <w:name w:val="WW8Num7z6"/>
    <w:rsid w:val="005E413E"/>
  </w:style>
  <w:style w:type="character" w:customStyle="1" w:styleId="WW8Num7z7">
    <w:name w:val="WW8Num7z7"/>
    <w:rsid w:val="005E413E"/>
  </w:style>
  <w:style w:type="character" w:customStyle="1" w:styleId="WW8Num7z8">
    <w:name w:val="WW8Num7z8"/>
    <w:rsid w:val="005E413E"/>
  </w:style>
  <w:style w:type="character" w:customStyle="1" w:styleId="WW8Num8z1">
    <w:name w:val="WW8Num8z1"/>
    <w:rsid w:val="005E413E"/>
  </w:style>
  <w:style w:type="character" w:customStyle="1" w:styleId="WW8Num8z2">
    <w:name w:val="WW8Num8z2"/>
    <w:rsid w:val="005E413E"/>
  </w:style>
  <w:style w:type="character" w:customStyle="1" w:styleId="WW8Num8z3">
    <w:name w:val="WW8Num8z3"/>
    <w:rsid w:val="005E413E"/>
  </w:style>
  <w:style w:type="character" w:customStyle="1" w:styleId="WW8Num8z4">
    <w:name w:val="WW8Num8z4"/>
    <w:rsid w:val="005E413E"/>
  </w:style>
  <w:style w:type="character" w:customStyle="1" w:styleId="WW8Num8z5">
    <w:name w:val="WW8Num8z5"/>
    <w:rsid w:val="005E413E"/>
  </w:style>
  <w:style w:type="character" w:customStyle="1" w:styleId="WW8Num8z6">
    <w:name w:val="WW8Num8z6"/>
    <w:rsid w:val="005E413E"/>
  </w:style>
  <w:style w:type="character" w:customStyle="1" w:styleId="WW8Num8z7">
    <w:name w:val="WW8Num8z7"/>
    <w:rsid w:val="005E413E"/>
  </w:style>
  <w:style w:type="character" w:customStyle="1" w:styleId="WW8Num8z8">
    <w:name w:val="WW8Num8z8"/>
    <w:rsid w:val="005E413E"/>
  </w:style>
  <w:style w:type="character" w:customStyle="1" w:styleId="WW8Num9z1">
    <w:name w:val="WW8Num9z1"/>
    <w:rsid w:val="005E413E"/>
    <w:rPr>
      <w:rFonts w:ascii="Courier New" w:hAnsi="Courier New" w:cs="Courier New" w:hint="default"/>
    </w:rPr>
  </w:style>
  <w:style w:type="character" w:customStyle="1" w:styleId="WW8Num9z2">
    <w:name w:val="WW8Num9z2"/>
    <w:rsid w:val="005E413E"/>
    <w:rPr>
      <w:rFonts w:ascii="Wingdings" w:hAnsi="Wingdings" w:cs="Wingdings" w:hint="default"/>
    </w:rPr>
  </w:style>
  <w:style w:type="character" w:customStyle="1" w:styleId="WW8Num9z3">
    <w:name w:val="WW8Num9z3"/>
    <w:rsid w:val="005E413E"/>
    <w:rPr>
      <w:rFonts w:ascii="Symbol" w:hAnsi="Symbol" w:cs="Symbol" w:hint="default"/>
    </w:rPr>
  </w:style>
  <w:style w:type="character" w:customStyle="1" w:styleId="WW8Num10z1">
    <w:name w:val="WW8Num10z1"/>
    <w:rsid w:val="005E413E"/>
  </w:style>
  <w:style w:type="character" w:customStyle="1" w:styleId="WW8Num10z2">
    <w:name w:val="WW8Num10z2"/>
    <w:rsid w:val="005E413E"/>
  </w:style>
  <w:style w:type="character" w:customStyle="1" w:styleId="WW8Num10z3">
    <w:name w:val="WW8Num10z3"/>
    <w:rsid w:val="005E413E"/>
  </w:style>
  <w:style w:type="character" w:customStyle="1" w:styleId="WW8Num10z4">
    <w:name w:val="WW8Num10z4"/>
    <w:rsid w:val="005E413E"/>
  </w:style>
  <w:style w:type="character" w:customStyle="1" w:styleId="WW8Num10z5">
    <w:name w:val="WW8Num10z5"/>
    <w:rsid w:val="005E413E"/>
  </w:style>
  <w:style w:type="character" w:customStyle="1" w:styleId="WW8Num10z6">
    <w:name w:val="WW8Num10z6"/>
    <w:rsid w:val="005E413E"/>
  </w:style>
  <w:style w:type="character" w:customStyle="1" w:styleId="WW8Num10z7">
    <w:name w:val="WW8Num10z7"/>
    <w:rsid w:val="005E413E"/>
  </w:style>
  <w:style w:type="character" w:customStyle="1" w:styleId="WW8Num10z8">
    <w:name w:val="WW8Num10z8"/>
    <w:rsid w:val="005E413E"/>
  </w:style>
  <w:style w:type="character" w:customStyle="1" w:styleId="WW8Num11z1">
    <w:name w:val="WW8Num11z1"/>
    <w:rsid w:val="005E413E"/>
  </w:style>
  <w:style w:type="character" w:customStyle="1" w:styleId="WW8Num11z2">
    <w:name w:val="WW8Num11z2"/>
    <w:rsid w:val="005E413E"/>
  </w:style>
  <w:style w:type="character" w:customStyle="1" w:styleId="WW8Num11z3">
    <w:name w:val="WW8Num11z3"/>
    <w:rsid w:val="005E413E"/>
  </w:style>
  <w:style w:type="character" w:customStyle="1" w:styleId="WW8Num11z4">
    <w:name w:val="WW8Num11z4"/>
    <w:rsid w:val="005E413E"/>
  </w:style>
  <w:style w:type="character" w:customStyle="1" w:styleId="WW8Num11z5">
    <w:name w:val="WW8Num11z5"/>
    <w:rsid w:val="005E413E"/>
  </w:style>
  <w:style w:type="character" w:customStyle="1" w:styleId="WW8Num11z6">
    <w:name w:val="WW8Num11z6"/>
    <w:rsid w:val="005E413E"/>
  </w:style>
  <w:style w:type="character" w:customStyle="1" w:styleId="WW8Num11z7">
    <w:name w:val="WW8Num11z7"/>
    <w:rsid w:val="005E413E"/>
  </w:style>
  <w:style w:type="character" w:customStyle="1" w:styleId="WW8Num11z8">
    <w:name w:val="WW8Num11z8"/>
    <w:rsid w:val="005E413E"/>
  </w:style>
  <w:style w:type="character" w:customStyle="1" w:styleId="WW8Num12z1">
    <w:name w:val="WW8Num12z1"/>
    <w:rsid w:val="005E413E"/>
    <w:rPr>
      <w:rFonts w:ascii="Courier New" w:hAnsi="Courier New" w:cs="Courier New" w:hint="default"/>
    </w:rPr>
  </w:style>
  <w:style w:type="character" w:customStyle="1" w:styleId="WW8Num12z2">
    <w:name w:val="WW8Num12z2"/>
    <w:rsid w:val="005E413E"/>
    <w:rPr>
      <w:rFonts w:ascii="Wingdings" w:hAnsi="Wingdings" w:cs="Wingdings" w:hint="default"/>
    </w:rPr>
  </w:style>
  <w:style w:type="character" w:customStyle="1" w:styleId="WW8Num12z3">
    <w:name w:val="WW8Num12z3"/>
    <w:rsid w:val="005E413E"/>
    <w:rPr>
      <w:rFonts w:ascii="Symbol" w:hAnsi="Symbol" w:cs="Symbol" w:hint="default"/>
    </w:rPr>
  </w:style>
  <w:style w:type="character" w:customStyle="1" w:styleId="WW8Num13z1">
    <w:name w:val="WW8Num13z1"/>
    <w:rsid w:val="005E413E"/>
  </w:style>
  <w:style w:type="character" w:customStyle="1" w:styleId="WW8Num13z2">
    <w:name w:val="WW8Num13z2"/>
    <w:rsid w:val="005E413E"/>
  </w:style>
  <w:style w:type="character" w:customStyle="1" w:styleId="WW8Num13z3">
    <w:name w:val="WW8Num13z3"/>
    <w:rsid w:val="005E413E"/>
  </w:style>
  <w:style w:type="character" w:customStyle="1" w:styleId="WW8Num13z4">
    <w:name w:val="WW8Num13z4"/>
    <w:rsid w:val="005E413E"/>
  </w:style>
  <w:style w:type="character" w:customStyle="1" w:styleId="WW8Num13z5">
    <w:name w:val="WW8Num13z5"/>
    <w:rsid w:val="005E413E"/>
  </w:style>
  <w:style w:type="character" w:customStyle="1" w:styleId="WW8Num13z6">
    <w:name w:val="WW8Num13z6"/>
    <w:rsid w:val="005E413E"/>
  </w:style>
  <w:style w:type="character" w:customStyle="1" w:styleId="WW8Num13z7">
    <w:name w:val="WW8Num13z7"/>
    <w:rsid w:val="005E413E"/>
  </w:style>
  <w:style w:type="character" w:customStyle="1" w:styleId="WW8Num13z8">
    <w:name w:val="WW8Num13z8"/>
    <w:rsid w:val="005E413E"/>
  </w:style>
  <w:style w:type="character" w:customStyle="1" w:styleId="WW8Num14z1">
    <w:name w:val="WW8Num14z1"/>
    <w:rsid w:val="005E413E"/>
    <w:rPr>
      <w:rFonts w:ascii="Courier New" w:hAnsi="Courier New" w:cs="Courier New" w:hint="default"/>
    </w:rPr>
  </w:style>
  <w:style w:type="character" w:customStyle="1" w:styleId="WW8Num14z2">
    <w:name w:val="WW8Num14z2"/>
    <w:rsid w:val="005E413E"/>
    <w:rPr>
      <w:rFonts w:ascii="Wingdings" w:hAnsi="Wingdings" w:cs="Wingdings" w:hint="default"/>
    </w:rPr>
  </w:style>
  <w:style w:type="character" w:customStyle="1" w:styleId="WW8Num15z1">
    <w:name w:val="WW8Num15z1"/>
    <w:rsid w:val="005E413E"/>
    <w:rPr>
      <w:rFonts w:ascii="Courier New" w:hAnsi="Courier New" w:cs="Courier New" w:hint="default"/>
    </w:rPr>
  </w:style>
  <w:style w:type="character" w:customStyle="1" w:styleId="WW8Num15z2">
    <w:name w:val="WW8Num15z2"/>
    <w:rsid w:val="005E413E"/>
    <w:rPr>
      <w:rFonts w:ascii="Wingdings" w:hAnsi="Wingdings" w:cs="Wingdings" w:hint="default"/>
    </w:rPr>
  </w:style>
  <w:style w:type="character" w:customStyle="1" w:styleId="WW8Num15z3">
    <w:name w:val="WW8Num15z3"/>
    <w:rsid w:val="005E413E"/>
    <w:rPr>
      <w:rFonts w:ascii="Symbol" w:hAnsi="Symbol" w:cs="Symbol" w:hint="default"/>
    </w:rPr>
  </w:style>
  <w:style w:type="character" w:customStyle="1" w:styleId="WW8Num16z1">
    <w:name w:val="WW8Num16z1"/>
    <w:rsid w:val="005E413E"/>
  </w:style>
  <w:style w:type="character" w:customStyle="1" w:styleId="WW8Num16z2">
    <w:name w:val="WW8Num16z2"/>
    <w:rsid w:val="005E413E"/>
  </w:style>
  <w:style w:type="character" w:customStyle="1" w:styleId="WW8Num16z3">
    <w:name w:val="WW8Num16z3"/>
    <w:rsid w:val="005E413E"/>
  </w:style>
  <w:style w:type="character" w:customStyle="1" w:styleId="WW8Num16z4">
    <w:name w:val="WW8Num16z4"/>
    <w:rsid w:val="005E413E"/>
  </w:style>
  <w:style w:type="character" w:customStyle="1" w:styleId="WW8Num16z5">
    <w:name w:val="WW8Num16z5"/>
    <w:rsid w:val="005E413E"/>
  </w:style>
  <w:style w:type="character" w:customStyle="1" w:styleId="WW8Num16z6">
    <w:name w:val="WW8Num16z6"/>
    <w:rsid w:val="005E413E"/>
  </w:style>
  <w:style w:type="character" w:customStyle="1" w:styleId="WW8Num16z7">
    <w:name w:val="WW8Num16z7"/>
    <w:rsid w:val="005E413E"/>
  </w:style>
  <w:style w:type="character" w:customStyle="1" w:styleId="WW8Num16z8">
    <w:name w:val="WW8Num16z8"/>
    <w:rsid w:val="005E413E"/>
  </w:style>
  <w:style w:type="character" w:customStyle="1" w:styleId="WW8Num17z1">
    <w:name w:val="WW8Num17z1"/>
    <w:rsid w:val="005E413E"/>
  </w:style>
  <w:style w:type="character" w:customStyle="1" w:styleId="WW8Num17z2">
    <w:name w:val="WW8Num17z2"/>
    <w:rsid w:val="005E413E"/>
  </w:style>
  <w:style w:type="character" w:customStyle="1" w:styleId="WW8Num17z3">
    <w:name w:val="WW8Num17z3"/>
    <w:rsid w:val="005E413E"/>
  </w:style>
  <w:style w:type="character" w:customStyle="1" w:styleId="WW8Num17z4">
    <w:name w:val="WW8Num17z4"/>
    <w:rsid w:val="005E413E"/>
  </w:style>
  <w:style w:type="character" w:customStyle="1" w:styleId="WW8Num17z5">
    <w:name w:val="WW8Num17z5"/>
    <w:rsid w:val="005E413E"/>
  </w:style>
  <w:style w:type="character" w:customStyle="1" w:styleId="WW8Num17z6">
    <w:name w:val="WW8Num17z6"/>
    <w:rsid w:val="005E413E"/>
  </w:style>
  <w:style w:type="character" w:customStyle="1" w:styleId="WW8Num17z7">
    <w:name w:val="WW8Num17z7"/>
    <w:rsid w:val="005E413E"/>
  </w:style>
  <w:style w:type="character" w:customStyle="1" w:styleId="WW8Num17z8">
    <w:name w:val="WW8Num17z8"/>
    <w:rsid w:val="005E413E"/>
  </w:style>
  <w:style w:type="character" w:customStyle="1" w:styleId="WW8Num18z1">
    <w:name w:val="WW8Num18z1"/>
    <w:rsid w:val="005E413E"/>
    <w:rPr>
      <w:rFonts w:ascii="Courier New" w:hAnsi="Courier New" w:cs="Courier New" w:hint="default"/>
      <w:sz w:val="20"/>
    </w:rPr>
  </w:style>
  <w:style w:type="character" w:customStyle="1" w:styleId="WW8Num18z2">
    <w:name w:val="WW8Num18z2"/>
    <w:rsid w:val="005E413E"/>
    <w:rPr>
      <w:rFonts w:ascii="Wingdings" w:hAnsi="Wingdings" w:cs="Wingdings" w:hint="default"/>
      <w:sz w:val="20"/>
    </w:rPr>
  </w:style>
  <w:style w:type="character" w:customStyle="1" w:styleId="WW8Num19z1">
    <w:name w:val="WW8Num19z1"/>
    <w:rsid w:val="005E413E"/>
  </w:style>
  <w:style w:type="character" w:customStyle="1" w:styleId="WW8Num19z2">
    <w:name w:val="WW8Num19z2"/>
    <w:rsid w:val="005E413E"/>
  </w:style>
  <w:style w:type="character" w:customStyle="1" w:styleId="WW8Num19z3">
    <w:name w:val="WW8Num19z3"/>
    <w:rsid w:val="005E413E"/>
  </w:style>
  <w:style w:type="character" w:customStyle="1" w:styleId="WW8Num19z4">
    <w:name w:val="WW8Num19z4"/>
    <w:rsid w:val="005E413E"/>
  </w:style>
  <w:style w:type="character" w:customStyle="1" w:styleId="WW8Num19z5">
    <w:name w:val="WW8Num19z5"/>
    <w:rsid w:val="005E413E"/>
  </w:style>
  <w:style w:type="character" w:customStyle="1" w:styleId="WW8Num19z6">
    <w:name w:val="WW8Num19z6"/>
    <w:rsid w:val="005E413E"/>
  </w:style>
  <w:style w:type="character" w:customStyle="1" w:styleId="WW8Num19z7">
    <w:name w:val="WW8Num19z7"/>
    <w:rsid w:val="005E413E"/>
  </w:style>
  <w:style w:type="character" w:customStyle="1" w:styleId="WW8Num19z8">
    <w:name w:val="WW8Num19z8"/>
    <w:rsid w:val="005E413E"/>
  </w:style>
  <w:style w:type="character" w:customStyle="1" w:styleId="WW8Num26z0">
    <w:name w:val="WW8Num26z0"/>
    <w:rsid w:val="005E413E"/>
    <w:rPr>
      <w:rFonts w:cs="Calibri" w:hint="default"/>
    </w:rPr>
  </w:style>
  <w:style w:type="character" w:customStyle="1" w:styleId="WW8Num26z1">
    <w:name w:val="WW8Num26z1"/>
    <w:rsid w:val="005E413E"/>
  </w:style>
  <w:style w:type="character" w:customStyle="1" w:styleId="WW8Num26z2">
    <w:name w:val="WW8Num26z2"/>
    <w:rsid w:val="005E413E"/>
  </w:style>
  <w:style w:type="character" w:customStyle="1" w:styleId="WW8Num26z3">
    <w:name w:val="WW8Num26z3"/>
    <w:rsid w:val="005E413E"/>
  </w:style>
  <w:style w:type="character" w:customStyle="1" w:styleId="WW8Num26z4">
    <w:name w:val="WW8Num26z4"/>
    <w:rsid w:val="005E413E"/>
  </w:style>
  <w:style w:type="character" w:customStyle="1" w:styleId="WW8Num26z5">
    <w:name w:val="WW8Num26z5"/>
    <w:rsid w:val="005E413E"/>
  </w:style>
  <w:style w:type="character" w:customStyle="1" w:styleId="WW8Num26z6">
    <w:name w:val="WW8Num26z6"/>
    <w:rsid w:val="005E413E"/>
  </w:style>
  <w:style w:type="character" w:customStyle="1" w:styleId="WW8Num26z7">
    <w:name w:val="WW8Num26z7"/>
    <w:rsid w:val="005E413E"/>
  </w:style>
  <w:style w:type="character" w:customStyle="1" w:styleId="WW8Num26z8">
    <w:name w:val="WW8Num26z8"/>
    <w:rsid w:val="005E413E"/>
  </w:style>
  <w:style w:type="character" w:customStyle="1" w:styleId="WW8Num27z0">
    <w:name w:val="WW8Num27z0"/>
    <w:rsid w:val="005E413E"/>
    <w:rPr>
      <w:color w:val="auto"/>
    </w:rPr>
  </w:style>
  <w:style w:type="character" w:customStyle="1" w:styleId="WW8Num27z1">
    <w:name w:val="WW8Num27z1"/>
    <w:rsid w:val="005E413E"/>
  </w:style>
  <w:style w:type="character" w:customStyle="1" w:styleId="WW8Num27z2">
    <w:name w:val="WW8Num27z2"/>
    <w:rsid w:val="005E413E"/>
  </w:style>
  <w:style w:type="character" w:customStyle="1" w:styleId="WW8Num27z3">
    <w:name w:val="WW8Num27z3"/>
    <w:rsid w:val="005E413E"/>
  </w:style>
  <w:style w:type="character" w:customStyle="1" w:styleId="WW8Num27z4">
    <w:name w:val="WW8Num27z4"/>
    <w:rsid w:val="005E413E"/>
  </w:style>
  <w:style w:type="character" w:customStyle="1" w:styleId="WW8Num27z5">
    <w:name w:val="WW8Num27z5"/>
    <w:rsid w:val="005E413E"/>
  </w:style>
  <w:style w:type="character" w:customStyle="1" w:styleId="WW8Num27z6">
    <w:name w:val="WW8Num27z6"/>
    <w:rsid w:val="005E413E"/>
  </w:style>
  <w:style w:type="character" w:customStyle="1" w:styleId="WW8Num27z7">
    <w:name w:val="WW8Num27z7"/>
    <w:rsid w:val="005E413E"/>
  </w:style>
  <w:style w:type="character" w:customStyle="1" w:styleId="WW8Num27z8">
    <w:name w:val="WW8Num27z8"/>
    <w:rsid w:val="005E413E"/>
  </w:style>
  <w:style w:type="character" w:customStyle="1" w:styleId="WW8Num28z0">
    <w:name w:val="WW8Num28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5E413E"/>
    <w:rPr>
      <w:rFonts w:ascii="Courier New" w:hAnsi="Courier New" w:cs="Courier New" w:hint="default"/>
    </w:rPr>
  </w:style>
  <w:style w:type="character" w:customStyle="1" w:styleId="WW8Num28z2">
    <w:name w:val="WW8Num28z2"/>
    <w:rsid w:val="005E413E"/>
    <w:rPr>
      <w:rFonts w:ascii="Wingdings" w:hAnsi="Wingdings" w:cs="Wingdings" w:hint="default"/>
    </w:rPr>
  </w:style>
  <w:style w:type="character" w:customStyle="1" w:styleId="WW8Num28z3">
    <w:name w:val="WW8Num28z3"/>
    <w:rsid w:val="005E413E"/>
    <w:rPr>
      <w:rFonts w:ascii="Symbol" w:hAnsi="Symbol" w:cs="Symbol" w:hint="default"/>
    </w:rPr>
  </w:style>
  <w:style w:type="character" w:customStyle="1" w:styleId="WW8Num29z0">
    <w:name w:val="WW8Num29z0"/>
    <w:rsid w:val="005E413E"/>
    <w:rPr>
      <w:rFonts w:ascii="Symbol" w:hAnsi="Symbol" w:cs="Symbol" w:hint="default"/>
    </w:rPr>
  </w:style>
  <w:style w:type="character" w:customStyle="1" w:styleId="WW8Num29z1">
    <w:name w:val="WW8Num29z1"/>
    <w:rsid w:val="005E413E"/>
    <w:rPr>
      <w:rFonts w:ascii="Courier New" w:hAnsi="Courier New" w:cs="Courier New" w:hint="default"/>
    </w:rPr>
  </w:style>
  <w:style w:type="character" w:customStyle="1" w:styleId="WW8Num29z2">
    <w:name w:val="WW8Num29z2"/>
    <w:rsid w:val="005E413E"/>
    <w:rPr>
      <w:rFonts w:ascii="Wingdings" w:hAnsi="Wingdings" w:cs="Wingdings" w:hint="default"/>
    </w:rPr>
  </w:style>
  <w:style w:type="character" w:customStyle="1" w:styleId="WW8Num30z0">
    <w:name w:val="WW8Num30z0"/>
    <w:rsid w:val="005E413E"/>
    <w:rPr>
      <w:rFonts w:ascii="Times New Roman" w:eastAsia="Times New Roman" w:hAnsi="Times New Roman" w:cs="Times New Roman" w:hint="default"/>
      <w:b/>
    </w:rPr>
  </w:style>
  <w:style w:type="character" w:customStyle="1" w:styleId="WW8Num30z1">
    <w:name w:val="WW8Num30z1"/>
    <w:rsid w:val="005E413E"/>
    <w:rPr>
      <w:rFonts w:ascii="Courier New" w:hAnsi="Courier New" w:cs="Courier New" w:hint="default"/>
    </w:rPr>
  </w:style>
  <w:style w:type="character" w:customStyle="1" w:styleId="WW8Num30z2">
    <w:name w:val="WW8Num30z2"/>
    <w:rsid w:val="005E413E"/>
    <w:rPr>
      <w:rFonts w:ascii="Wingdings" w:hAnsi="Wingdings" w:cs="Wingdings" w:hint="default"/>
    </w:rPr>
  </w:style>
  <w:style w:type="character" w:customStyle="1" w:styleId="WW8Num30z3">
    <w:name w:val="WW8Num30z3"/>
    <w:rsid w:val="005E413E"/>
    <w:rPr>
      <w:rFonts w:ascii="Symbol" w:hAnsi="Symbol" w:cs="Symbol" w:hint="default"/>
    </w:rPr>
  </w:style>
  <w:style w:type="character" w:customStyle="1" w:styleId="1e">
    <w:name w:val="Шрифт абзацу за промовчанням1"/>
    <w:rsid w:val="005E413E"/>
  </w:style>
  <w:style w:type="character" w:customStyle="1" w:styleId="2f">
    <w:name w:val="Основний текст з відступом Знак2"/>
    <w:rsid w:val="005E413E"/>
    <w:rPr>
      <w:sz w:val="24"/>
      <w:lang w:val="ru-RU"/>
    </w:rPr>
  </w:style>
  <w:style w:type="character" w:customStyle="1" w:styleId="1f">
    <w:name w:val="Основной текст с отступом Знак1"/>
    <w:rsid w:val="005E413E"/>
    <w:rPr>
      <w:rFonts w:cs="Times New Roman"/>
      <w:sz w:val="28"/>
      <w:szCs w:val="28"/>
    </w:rPr>
  </w:style>
  <w:style w:type="character" w:customStyle="1" w:styleId="141">
    <w:name w:val="Основной текст с отступом Знак14"/>
    <w:rsid w:val="005E413E"/>
    <w:rPr>
      <w:rFonts w:cs="Times New Roman"/>
      <w:sz w:val="28"/>
      <w:szCs w:val="28"/>
    </w:rPr>
  </w:style>
  <w:style w:type="character" w:customStyle="1" w:styleId="131">
    <w:name w:val="Основной текст с отступом Знак13"/>
    <w:rsid w:val="005E413E"/>
    <w:rPr>
      <w:rFonts w:cs="Times New Roman"/>
      <w:sz w:val="28"/>
      <w:szCs w:val="28"/>
    </w:rPr>
  </w:style>
  <w:style w:type="character" w:customStyle="1" w:styleId="121">
    <w:name w:val="Основной текст с отступом Знак12"/>
    <w:rsid w:val="005E413E"/>
    <w:rPr>
      <w:rFonts w:cs="Times New Roman"/>
      <w:sz w:val="28"/>
      <w:szCs w:val="28"/>
    </w:rPr>
  </w:style>
  <w:style w:type="character" w:customStyle="1" w:styleId="112">
    <w:name w:val="Основной текст с отступом Знак11"/>
    <w:rsid w:val="005E413E"/>
    <w:rPr>
      <w:rFonts w:cs="Times New Roman"/>
      <w:sz w:val="28"/>
      <w:szCs w:val="28"/>
    </w:rPr>
  </w:style>
  <w:style w:type="character" w:customStyle="1" w:styleId="BodyTextIndentChar1">
    <w:name w:val="Body Text Indent Char1"/>
    <w:rsid w:val="005E413E"/>
    <w:rPr>
      <w:rFonts w:eastAsia="Times New Roman"/>
      <w:sz w:val="28"/>
      <w:lang w:val="uk-UA"/>
    </w:rPr>
  </w:style>
  <w:style w:type="character" w:customStyle="1" w:styleId="1f0">
    <w:name w:val="Основний текст з відступом Знак1"/>
    <w:rsid w:val="005E413E"/>
    <w:rPr>
      <w:rFonts w:eastAsia="Times New Roman"/>
      <w:sz w:val="28"/>
    </w:rPr>
  </w:style>
  <w:style w:type="character" w:customStyle="1" w:styleId="321">
    <w:name w:val="Основний текст з відступом 3 Знак2"/>
    <w:rsid w:val="005E413E"/>
    <w:rPr>
      <w:sz w:val="16"/>
      <w:lang w:val="ru-RU"/>
    </w:rPr>
  </w:style>
  <w:style w:type="character" w:customStyle="1" w:styleId="311">
    <w:name w:val="Основной текст с отступом 3 Знак1"/>
    <w:rsid w:val="005E413E"/>
    <w:rPr>
      <w:rFonts w:cs="Times New Roman"/>
      <w:sz w:val="16"/>
      <w:szCs w:val="16"/>
    </w:rPr>
  </w:style>
  <w:style w:type="character" w:customStyle="1" w:styleId="314">
    <w:name w:val="Основной текст с отступом 3 Знак14"/>
    <w:rsid w:val="005E413E"/>
    <w:rPr>
      <w:rFonts w:cs="Times New Roman"/>
      <w:sz w:val="16"/>
      <w:szCs w:val="16"/>
    </w:rPr>
  </w:style>
  <w:style w:type="character" w:customStyle="1" w:styleId="313">
    <w:name w:val="Основной текст с отступом 3 Знак13"/>
    <w:rsid w:val="005E413E"/>
    <w:rPr>
      <w:rFonts w:cs="Times New Roman"/>
      <w:sz w:val="16"/>
      <w:szCs w:val="16"/>
    </w:rPr>
  </w:style>
  <w:style w:type="character" w:customStyle="1" w:styleId="312">
    <w:name w:val="Основной текст с отступом 3 Знак12"/>
    <w:rsid w:val="005E413E"/>
    <w:rPr>
      <w:rFonts w:cs="Times New Roman"/>
      <w:sz w:val="16"/>
      <w:szCs w:val="16"/>
    </w:rPr>
  </w:style>
  <w:style w:type="character" w:customStyle="1" w:styleId="3110">
    <w:name w:val="Основной текст с отступом 3 Знак11"/>
    <w:rsid w:val="005E413E"/>
    <w:rPr>
      <w:rFonts w:cs="Times New Roman"/>
      <w:sz w:val="16"/>
      <w:szCs w:val="16"/>
    </w:rPr>
  </w:style>
  <w:style w:type="character" w:customStyle="1" w:styleId="BodyTextIndent3Char1">
    <w:name w:val="Body Text Indent 3 Char1"/>
    <w:rsid w:val="005E413E"/>
    <w:rPr>
      <w:rFonts w:eastAsia="Times New Roman"/>
      <w:sz w:val="16"/>
      <w:lang w:val="uk-UA"/>
    </w:rPr>
  </w:style>
  <w:style w:type="character" w:customStyle="1" w:styleId="315">
    <w:name w:val="Основний текст з відступом 3 Знак1"/>
    <w:rsid w:val="005E413E"/>
    <w:rPr>
      <w:rFonts w:eastAsia="Times New Roman"/>
      <w:sz w:val="16"/>
    </w:rPr>
  </w:style>
  <w:style w:type="character" w:styleId="afff2">
    <w:name w:val="page number"/>
    <w:rsid w:val="005E413E"/>
    <w:rPr>
      <w:rFonts w:cs="Times New Roman"/>
    </w:rPr>
  </w:style>
  <w:style w:type="character" w:customStyle="1" w:styleId="afff3">
    <w:name w:val="Название Знак"/>
    <w:rsid w:val="005E413E"/>
    <w:rPr>
      <w:b/>
      <w:sz w:val="24"/>
    </w:rPr>
  </w:style>
  <w:style w:type="character" w:customStyle="1" w:styleId="afff4">
    <w:name w:val="Верхний колонтитул Знак"/>
    <w:rsid w:val="005E413E"/>
    <w:rPr>
      <w:sz w:val="28"/>
      <w:lang w:eastAsia="zh-CN"/>
    </w:rPr>
  </w:style>
  <w:style w:type="character" w:customStyle="1" w:styleId="uficommentbody">
    <w:name w:val="uficommentbody"/>
    <w:basedOn w:val="1d"/>
    <w:rsid w:val="005E413E"/>
  </w:style>
  <w:style w:type="paragraph" w:styleId="afff5">
    <w:name w:val="List"/>
    <w:basedOn w:val="a8"/>
    <w:rsid w:val="005E413E"/>
    <w:pPr>
      <w:suppressAutoHyphens/>
    </w:pPr>
    <w:rPr>
      <w:rFonts w:cs="FreeSans"/>
      <w:sz w:val="28"/>
      <w:szCs w:val="20"/>
      <w:lang w:val="uk-UA" w:eastAsia="zh-CN"/>
    </w:rPr>
  </w:style>
  <w:style w:type="paragraph" w:customStyle="1" w:styleId="afff6">
    <w:name w:val="Покажчик"/>
    <w:basedOn w:val="a1"/>
    <w:rsid w:val="005E413E"/>
    <w:pPr>
      <w:suppressLineNumbers/>
      <w:suppressAutoHyphens/>
    </w:pPr>
    <w:rPr>
      <w:rFonts w:cs="FreeSans"/>
      <w:szCs w:val="28"/>
      <w:lang w:eastAsia="zh-CN"/>
    </w:rPr>
  </w:style>
  <w:style w:type="paragraph" w:customStyle="1" w:styleId="2f0">
    <w:name w:val="Название объекта2"/>
    <w:basedOn w:val="a1"/>
    <w:rsid w:val="005E413E"/>
    <w:pPr>
      <w:suppressLineNumbers/>
      <w:suppressAutoHyphens/>
      <w:spacing w:before="120" w:after="120"/>
    </w:pPr>
    <w:rPr>
      <w:rFonts w:cs="FreeSans"/>
      <w:i/>
      <w:iCs/>
      <w:sz w:val="28"/>
      <w:lang w:eastAsia="zh-CN"/>
    </w:rPr>
  </w:style>
  <w:style w:type="paragraph" w:customStyle="1" w:styleId="1f1">
    <w:name w:val="Название объекта1"/>
    <w:basedOn w:val="a1"/>
    <w:rsid w:val="005E413E"/>
    <w:pPr>
      <w:suppressLineNumbers/>
      <w:suppressAutoHyphens/>
      <w:spacing w:before="120" w:after="120"/>
    </w:pPr>
    <w:rPr>
      <w:rFonts w:cs="FreeSans"/>
      <w:i/>
      <w:iCs/>
      <w:sz w:val="28"/>
      <w:lang w:eastAsia="zh-CN"/>
    </w:rPr>
  </w:style>
  <w:style w:type="paragraph" w:customStyle="1" w:styleId="2f1">
    <w:name w:val="Без інтервалів2"/>
    <w:rsid w:val="005E413E"/>
    <w:pPr>
      <w:suppressAutoHyphens/>
      <w:spacing w:after="0" w:line="240" w:lineRule="auto"/>
    </w:pPr>
    <w:rPr>
      <w:rFonts w:ascii="Calibri" w:eastAsia="Times New Roman" w:hAnsi="Calibri" w:cs="Calibri"/>
      <w:lang w:val="ru-RU" w:eastAsia="zh-CN"/>
    </w:rPr>
  </w:style>
  <w:style w:type="paragraph" w:customStyle="1" w:styleId="1f2">
    <w:name w:val="Без интервала1"/>
    <w:link w:val="NoSpacingChar"/>
    <w:rsid w:val="005E413E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2f2">
    <w:name w:val="Без интервала2"/>
    <w:rsid w:val="005E413E"/>
    <w:pPr>
      <w:suppressAutoHyphens/>
      <w:spacing w:after="0" w:line="240" w:lineRule="auto"/>
    </w:pPr>
    <w:rPr>
      <w:rFonts w:ascii="Calibri" w:eastAsia="Times New Roman" w:hAnsi="Calibri" w:cs="Calibri"/>
      <w:lang w:val="ru-RU" w:eastAsia="zh-CN"/>
    </w:rPr>
  </w:style>
  <w:style w:type="paragraph" w:customStyle="1" w:styleId="Style7">
    <w:name w:val="Style7"/>
    <w:basedOn w:val="a1"/>
    <w:rsid w:val="005E413E"/>
    <w:pPr>
      <w:widowControl w:val="0"/>
      <w:suppressAutoHyphens/>
      <w:autoSpaceDE w:val="0"/>
      <w:spacing w:line="259" w:lineRule="exact"/>
      <w:ind w:hanging="475"/>
      <w:jc w:val="both"/>
    </w:pPr>
    <w:rPr>
      <w:lang w:val="ru-RU" w:eastAsia="zh-CN"/>
    </w:rPr>
  </w:style>
  <w:style w:type="paragraph" w:customStyle="1" w:styleId="211">
    <w:name w:val="Основний текст з відступом 21"/>
    <w:basedOn w:val="a1"/>
    <w:rsid w:val="005E413E"/>
    <w:pPr>
      <w:suppressAutoHyphens/>
      <w:spacing w:after="120" w:line="480" w:lineRule="auto"/>
      <w:ind w:left="283"/>
    </w:pPr>
    <w:rPr>
      <w:sz w:val="20"/>
      <w:szCs w:val="20"/>
      <w:lang w:val="ru-RU" w:eastAsia="zh-CN"/>
    </w:rPr>
  </w:style>
  <w:style w:type="paragraph" w:customStyle="1" w:styleId="316">
    <w:name w:val="Основний текст з відступом 31"/>
    <w:basedOn w:val="a1"/>
    <w:rsid w:val="005E413E"/>
    <w:pPr>
      <w:suppressAutoHyphens/>
      <w:spacing w:after="120"/>
      <w:ind w:left="283"/>
    </w:pPr>
    <w:rPr>
      <w:sz w:val="16"/>
      <w:szCs w:val="20"/>
      <w:lang w:val="ru-RU" w:eastAsia="zh-CN"/>
    </w:rPr>
  </w:style>
  <w:style w:type="paragraph" w:customStyle="1" w:styleId="2f3">
    <w:name w:val="Абзац списка2"/>
    <w:basedOn w:val="a1"/>
    <w:rsid w:val="005E413E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ru-RU" w:eastAsia="zh-CN"/>
    </w:rPr>
  </w:style>
  <w:style w:type="paragraph" w:customStyle="1" w:styleId="2p">
    <w:name w:val="2p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E w:val="0"/>
      <w:spacing w:after="0" w:line="44" w:lineRule="atLeast"/>
      <w:ind w:firstLine="300"/>
      <w:jc w:val="both"/>
    </w:pPr>
    <w:rPr>
      <w:rFonts w:ascii="Times New Roman" w:eastAsia="Times New Roman" w:hAnsi="Times New Roman" w:cs="Times New Roman"/>
      <w:sz w:val="4"/>
      <w:szCs w:val="4"/>
      <w:lang w:val="en-US" w:eastAsia="zh-CN"/>
    </w:rPr>
  </w:style>
  <w:style w:type="paragraph" w:customStyle="1" w:styleId="afff7">
    <w:name w:val="Îáû÷íûé"/>
    <w:rsid w:val="005E413E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val="ru-RU" w:eastAsia="zh-CN"/>
    </w:rPr>
  </w:style>
  <w:style w:type="paragraph" w:customStyle="1" w:styleId="1f3">
    <w:name w:val="Текст у виносці1"/>
    <w:basedOn w:val="a1"/>
    <w:rsid w:val="005E413E"/>
    <w:pPr>
      <w:suppressAutoHyphens/>
    </w:pPr>
    <w:rPr>
      <w:rFonts w:ascii="Tahoma" w:hAnsi="Tahoma" w:cs="Tahoma"/>
      <w:sz w:val="16"/>
      <w:szCs w:val="20"/>
      <w:lang w:eastAsia="zh-CN"/>
    </w:rPr>
  </w:style>
  <w:style w:type="paragraph" w:customStyle="1" w:styleId="LO-normal">
    <w:name w:val="LO-normal"/>
    <w:rsid w:val="005E413E"/>
    <w:pPr>
      <w:widowControl w:val="0"/>
      <w:suppressAutoHyphens/>
      <w:spacing w:after="0" w:line="276" w:lineRule="auto"/>
    </w:pPr>
    <w:rPr>
      <w:rFonts w:ascii="Arial" w:eastAsia="Arial" w:hAnsi="Arial" w:cs="Arial"/>
      <w:color w:val="000000"/>
      <w:lang w:val="ru-RU" w:eastAsia="zh-CN"/>
    </w:rPr>
  </w:style>
  <w:style w:type="paragraph" w:customStyle="1" w:styleId="1f4">
    <w:name w:val="Назва об'єкта1"/>
    <w:basedOn w:val="a1"/>
    <w:rsid w:val="005E413E"/>
    <w:pPr>
      <w:suppressLineNumbers/>
      <w:suppressAutoHyphens/>
      <w:spacing w:before="120" w:after="120"/>
    </w:pPr>
    <w:rPr>
      <w:rFonts w:eastAsia="Noto Sans CJK SC Regular" w:cs="FreeSans"/>
      <w:i/>
      <w:iCs/>
      <w:kern w:val="1"/>
      <w:sz w:val="28"/>
      <w:lang w:eastAsia="zh-CN" w:bidi="hi-IN"/>
    </w:rPr>
  </w:style>
  <w:style w:type="paragraph" w:customStyle="1" w:styleId="1f5">
    <w:name w:val="Без інтервалів1"/>
    <w:qFormat/>
    <w:rsid w:val="005E413E"/>
    <w:pPr>
      <w:suppressAutoHyphens/>
      <w:spacing w:after="0" w:line="240" w:lineRule="auto"/>
    </w:pPr>
    <w:rPr>
      <w:rFonts w:ascii="Calibri" w:eastAsia="Times New Roman" w:hAnsi="Calibri" w:cs="Calibri"/>
      <w:kern w:val="1"/>
      <w:lang w:val="ru-RU" w:eastAsia="zh-CN"/>
    </w:rPr>
  </w:style>
  <w:style w:type="paragraph" w:customStyle="1" w:styleId="1f6">
    <w:name w:val="Звичайний (веб)1"/>
    <w:basedOn w:val="a1"/>
    <w:rsid w:val="005E413E"/>
    <w:pPr>
      <w:suppressAutoHyphens/>
      <w:spacing w:before="280" w:after="280"/>
    </w:pPr>
    <w:rPr>
      <w:lang w:val="ru-RU" w:eastAsia="zh-CN"/>
    </w:rPr>
  </w:style>
  <w:style w:type="paragraph" w:customStyle="1" w:styleId="afff8">
    <w:name w:val="Вміст таблиці"/>
    <w:basedOn w:val="a1"/>
    <w:rsid w:val="005E413E"/>
    <w:pPr>
      <w:suppressLineNumbers/>
      <w:suppressAutoHyphens/>
    </w:pPr>
    <w:rPr>
      <w:sz w:val="28"/>
      <w:szCs w:val="28"/>
      <w:lang w:eastAsia="zh-CN"/>
    </w:rPr>
  </w:style>
  <w:style w:type="paragraph" w:customStyle="1" w:styleId="afff9">
    <w:name w:val="Заголовок таблиці"/>
    <w:basedOn w:val="afff8"/>
    <w:rsid w:val="005E413E"/>
    <w:pPr>
      <w:jc w:val="center"/>
    </w:pPr>
    <w:rPr>
      <w:b/>
      <w:bCs/>
    </w:rPr>
  </w:style>
  <w:style w:type="paragraph" w:customStyle="1" w:styleId="afffa">
    <w:name w:val="Вміст рамки"/>
    <w:basedOn w:val="a1"/>
    <w:uiPriority w:val="99"/>
    <w:rsid w:val="005E413E"/>
    <w:pPr>
      <w:suppressAutoHyphens/>
    </w:pPr>
    <w:rPr>
      <w:sz w:val="28"/>
      <w:szCs w:val="28"/>
      <w:lang w:eastAsia="zh-CN"/>
    </w:rPr>
  </w:style>
  <w:style w:type="paragraph" w:customStyle="1" w:styleId="1f7">
    <w:name w:val="Название1"/>
    <w:basedOn w:val="a1"/>
    <w:rsid w:val="005E413E"/>
    <w:pPr>
      <w:jc w:val="center"/>
    </w:pPr>
    <w:rPr>
      <w:b/>
      <w:szCs w:val="20"/>
      <w:lang w:eastAsia="zh-CN"/>
    </w:rPr>
  </w:style>
  <w:style w:type="paragraph" w:customStyle="1" w:styleId="bez1">
    <w:name w:val="bez1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ru-RU" w:eastAsia="uk-UA"/>
    </w:rPr>
  </w:style>
  <w:style w:type="paragraph" w:customStyle="1" w:styleId="TableTexttema">
    <w:name w:val="Table Text_tema"/>
    <w:rsid w:val="005E413E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</w:tabs>
      <w:autoSpaceDE w:val="0"/>
      <w:autoSpaceDN w:val="0"/>
      <w:spacing w:after="0" w:line="220" w:lineRule="atLeast"/>
      <w:ind w:left="60" w:right="60"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US" w:eastAsia="uk-UA"/>
    </w:rPr>
  </w:style>
  <w:style w:type="paragraph" w:customStyle="1" w:styleId="bez">
    <w:name w:val="bez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1" w:lineRule="atLeast"/>
      <w:jc w:val="both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TableTextshapka">
    <w:name w:val="Table Text_shapka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0" w:line="190" w:lineRule="atLeast"/>
      <w:jc w:val="center"/>
    </w:pPr>
    <w:rPr>
      <w:rFonts w:ascii="Times New Roman" w:eastAsia="Times New Roman" w:hAnsi="Times New Roman" w:cs="Times New Roman"/>
      <w:sz w:val="18"/>
      <w:szCs w:val="18"/>
      <w:lang w:val="en-US" w:eastAsia="uk-UA"/>
    </w:rPr>
  </w:style>
  <w:style w:type="paragraph" w:customStyle="1" w:styleId="4p">
    <w:name w:val="4p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88" w:lineRule="atLeast"/>
      <w:ind w:firstLine="300"/>
      <w:jc w:val="both"/>
    </w:pPr>
    <w:rPr>
      <w:rFonts w:ascii="Times New Roman" w:eastAsia="Times New Roman" w:hAnsi="Times New Roman" w:cs="Times New Roman"/>
      <w:sz w:val="8"/>
      <w:szCs w:val="8"/>
      <w:lang w:val="en-US" w:eastAsia="uk-UA"/>
    </w:rPr>
  </w:style>
  <w:style w:type="paragraph" w:customStyle="1" w:styleId="BodyText00">
    <w:name w:val="Body Text00"/>
    <w:rsid w:val="005E413E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jc w:val="center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-">
    <w:name w:val="Табл-центр"/>
    <w:basedOn w:val="a1"/>
    <w:rsid w:val="005E413E"/>
    <w:pPr>
      <w:widowControl w:val="0"/>
      <w:spacing w:before="40" w:after="40"/>
      <w:jc w:val="center"/>
    </w:pPr>
    <w:rPr>
      <w:b/>
      <w:i/>
      <w:sz w:val="20"/>
      <w:szCs w:val="20"/>
    </w:rPr>
  </w:style>
  <w:style w:type="paragraph" w:customStyle="1" w:styleId="212">
    <w:name w:val="Основний текст 21"/>
    <w:basedOn w:val="a1"/>
    <w:uiPriority w:val="99"/>
    <w:rsid w:val="005E413E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paragraph" w:customStyle="1" w:styleId="Style9">
    <w:name w:val="Style9"/>
    <w:basedOn w:val="a1"/>
    <w:rsid w:val="005E413E"/>
    <w:pPr>
      <w:widowControl w:val="0"/>
      <w:autoSpaceDE w:val="0"/>
      <w:autoSpaceDN w:val="0"/>
      <w:adjustRightInd w:val="0"/>
      <w:spacing w:line="230" w:lineRule="exact"/>
      <w:ind w:firstLine="730"/>
      <w:jc w:val="both"/>
    </w:pPr>
    <w:rPr>
      <w:lang w:val="ru-RU"/>
    </w:rPr>
  </w:style>
  <w:style w:type="paragraph" w:customStyle="1" w:styleId="Style11">
    <w:name w:val="Style11"/>
    <w:basedOn w:val="a1"/>
    <w:rsid w:val="005E413E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FontStyle16">
    <w:name w:val="Font Style16"/>
    <w:rsid w:val="005E413E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rsid w:val="005E413E"/>
    <w:rPr>
      <w:rFonts w:ascii="Times New Roman" w:hAnsi="Times New Roman" w:cs="Times New Roman"/>
      <w:b/>
      <w:bCs/>
      <w:sz w:val="16"/>
      <w:szCs w:val="16"/>
    </w:rPr>
  </w:style>
  <w:style w:type="paragraph" w:customStyle="1" w:styleId="213">
    <w:name w:val="Основной текст 21"/>
    <w:basedOn w:val="a1"/>
    <w:rsid w:val="005E413E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paragraph" w:customStyle="1" w:styleId="afffb">
    <w:name w:val="Без интервала"/>
    <w:uiPriority w:val="1"/>
    <w:qFormat/>
    <w:rsid w:val="005E413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hps">
    <w:name w:val="hps"/>
    <w:basedOn w:val="a2"/>
    <w:rsid w:val="005E413E"/>
  </w:style>
  <w:style w:type="character" w:customStyle="1" w:styleId="FontStyle93">
    <w:name w:val="Font Style93"/>
    <w:rsid w:val="005E413E"/>
    <w:rPr>
      <w:rFonts w:ascii="Bookman Old Style" w:hAnsi="Bookman Old Style" w:cs="Bookman Old Style" w:hint="default"/>
      <w:sz w:val="18"/>
      <w:szCs w:val="18"/>
    </w:rPr>
  </w:style>
  <w:style w:type="character" w:customStyle="1" w:styleId="1f8">
    <w:name w:val="Основной текст1"/>
    <w:rsid w:val="005E41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afffc">
    <w:name w:val="Основной текст_"/>
    <w:link w:val="3c"/>
    <w:rsid w:val="005E413E"/>
    <w:rPr>
      <w:rFonts w:ascii="Arial" w:eastAsia="Arial" w:hAnsi="Arial"/>
      <w:sz w:val="17"/>
      <w:szCs w:val="17"/>
      <w:shd w:val="clear" w:color="auto" w:fill="FFFFFF"/>
    </w:rPr>
  </w:style>
  <w:style w:type="paragraph" w:customStyle="1" w:styleId="3c">
    <w:name w:val="Основной текст3"/>
    <w:basedOn w:val="a1"/>
    <w:link w:val="afffc"/>
    <w:rsid w:val="005E413E"/>
    <w:pPr>
      <w:widowControl w:val="0"/>
      <w:shd w:val="clear" w:color="auto" w:fill="FFFFFF"/>
      <w:spacing w:line="197" w:lineRule="exact"/>
      <w:ind w:hanging="940"/>
      <w:jc w:val="both"/>
    </w:pPr>
    <w:rPr>
      <w:rFonts w:ascii="Arial" w:eastAsia="Arial" w:hAnsi="Arial" w:cstheme="minorBidi"/>
      <w:sz w:val="17"/>
      <w:szCs w:val="17"/>
      <w:lang w:eastAsia="en-US"/>
    </w:rPr>
  </w:style>
  <w:style w:type="character" w:customStyle="1" w:styleId="2f4">
    <w:name w:val="Основной текст2"/>
    <w:rsid w:val="005E413E"/>
    <w:rPr>
      <w:rFonts w:ascii="Arial" w:eastAsia="Arial" w:hAnsi="Arial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3">
    <w:name w:val="Основной текст (8)"/>
    <w:rsid w:val="005E413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4">
    <w:name w:val="Основной текст (8) + Не курсив"/>
    <w:rsid w:val="005E413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2f5">
    <w:name w:val="Звичайний2"/>
    <w:rsid w:val="005E413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afffd">
    <w:name w:val="Подпись к таблице_"/>
    <w:link w:val="afffe"/>
    <w:locked/>
    <w:rsid w:val="005E413E"/>
    <w:rPr>
      <w:i/>
      <w:iCs/>
      <w:sz w:val="24"/>
      <w:szCs w:val="24"/>
      <w:shd w:val="clear" w:color="auto" w:fill="FFFFFF"/>
    </w:rPr>
  </w:style>
  <w:style w:type="paragraph" w:customStyle="1" w:styleId="afffe">
    <w:name w:val="Подпись к таблице"/>
    <w:basedOn w:val="a1"/>
    <w:link w:val="afffd"/>
    <w:rsid w:val="005E413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2pt">
    <w:name w:val="Основной текст + Интервал 2 pt"/>
    <w:rsid w:val="005E413E"/>
    <w:rPr>
      <w:rFonts w:ascii="Times New Roman" w:eastAsia="Times New Roman" w:hAnsi="Times New Roman" w:cs="Times New Roman"/>
      <w:spacing w:val="40"/>
      <w:sz w:val="21"/>
      <w:szCs w:val="21"/>
      <w:lang w:val="ru-RU" w:eastAsia="ru-RU" w:bidi="ar-SA"/>
    </w:rPr>
  </w:style>
  <w:style w:type="character" w:customStyle="1" w:styleId="3d">
    <w:name w:val="Основной текст (3)_"/>
    <w:link w:val="317"/>
    <w:uiPriority w:val="99"/>
    <w:locked/>
    <w:rsid w:val="005E413E"/>
    <w:rPr>
      <w:rFonts w:ascii="Microsoft Sans Serif" w:hAnsi="Microsoft Sans Serif"/>
      <w:b/>
      <w:bCs/>
      <w:i/>
      <w:iCs/>
      <w:sz w:val="16"/>
      <w:szCs w:val="16"/>
      <w:shd w:val="clear" w:color="auto" w:fill="FFFFFF"/>
    </w:rPr>
  </w:style>
  <w:style w:type="paragraph" w:customStyle="1" w:styleId="317">
    <w:name w:val="Основной текст (3)1"/>
    <w:basedOn w:val="a1"/>
    <w:link w:val="3d"/>
    <w:uiPriority w:val="99"/>
    <w:rsid w:val="005E413E"/>
    <w:pPr>
      <w:shd w:val="clear" w:color="auto" w:fill="FFFFFF"/>
      <w:spacing w:after="120" w:line="240" w:lineRule="atLeast"/>
    </w:pPr>
    <w:rPr>
      <w:rFonts w:ascii="Microsoft Sans Serif" w:eastAsiaTheme="minorHAnsi" w:hAnsi="Microsoft Sans Serif" w:cstheme="minorBidi"/>
      <w:b/>
      <w:bCs/>
      <w:i/>
      <w:iCs/>
      <w:sz w:val="16"/>
      <w:szCs w:val="16"/>
      <w:lang w:eastAsia="en-US"/>
    </w:rPr>
  </w:style>
  <w:style w:type="character" w:customStyle="1" w:styleId="1f9">
    <w:name w:val="Заголовок №1_"/>
    <w:link w:val="1fa"/>
    <w:locked/>
    <w:rsid w:val="005E413E"/>
    <w:rPr>
      <w:rFonts w:ascii="Microsoft Sans Serif" w:hAnsi="Microsoft Sans Serif"/>
      <w:b/>
      <w:bCs/>
      <w:spacing w:val="-10"/>
      <w:sz w:val="23"/>
      <w:szCs w:val="23"/>
      <w:shd w:val="clear" w:color="auto" w:fill="FFFFFF"/>
    </w:rPr>
  </w:style>
  <w:style w:type="paragraph" w:customStyle="1" w:styleId="1fa">
    <w:name w:val="Заголовок №1"/>
    <w:basedOn w:val="a1"/>
    <w:link w:val="1f9"/>
    <w:rsid w:val="005E413E"/>
    <w:pPr>
      <w:shd w:val="clear" w:color="auto" w:fill="FFFFFF"/>
      <w:spacing w:before="300" w:after="120" w:line="259" w:lineRule="exact"/>
      <w:outlineLvl w:val="0"/>
    </w:pPr>
    <w:rPr>
      <w:rFonts w:ascii="Microsoft Sans Serif" w:eastAsiaTheme="minorHAnsi" w:hAnsi="Microsoft Sans Serif" w:cstheme="minorBidi"/>
      <w:b/>
      <w:bCs/>
      <w:spacing w:val="-10"/>
      <w:sz w:val="23"/>
      <w:szCs w:val="23"/>
      <w:lang w:eastAsia="en-US"/>
    </w:rPr>
  </w:style>
  <w:style w:type="character" w:customStyle="1" w:styleId="4c">
    <w:name w:val="Основной текст (4)_"/>
    <w:link w:val="4d"/>
    <w:locked/>
    <w:rsid w:val="005E413E"/>
    <w:rPr>
      <w:i/>
      <w:iCs/>
      <w:sz w:val="24"/>
      <w:szCs w:val="24"/>
      <w:shd w:val="clear" w:color="auto" w:fill="FFFFFF"/>
    </w:rPr>
  </w:style>
  <w:style w:type="paragraph" w:customStyle="1" w:styleId="4d">
    <w:name w:val="Основной текст (4)"/>
    <w:basedOn w:val="a1"/>
    <w:link w:val="4c"/>
    <w:rsid w:val="005E413E"/>
    <w:pPr>
      <w:shd w:val="clear" w:color="auto" w:fill="FFFFFF"/>
      <w:spacing w:before="120" w:after="180" w:line="240" w:lineRule="atLeast"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st">
    <w:name w:val="st"/>
    <w:rsid w:val="005E413E"/>
    <w:rPr>
      <w:rFonts w:cs="Times New Roman"/>
    </w:rPr>
  </w:style>
  <w:style w:type="character" w:customStyle="1" w:styleId="affff">
    <w:name w:val="Сноска_"/>
    <w:link w:val="affff0"/>
    <w:locked/>
    <w:rsid w:val="005E413E"/>
    <w:rPr>
      <w:b/>
      <w:bCs/>
      <w:sz w:val="16"/>
      <w:szCs w:val="16"/>
      <w:shd w:val="clear" w:color="auto" w:fill="FFFFFF"/>
    </w:rPr>
  </w:style>
  <w:style w:type="character" w:customStyle="1" w:styleId="57">
    <w:name w:val="Основной текст (5)_"/>
    <w:link w:val="58"/>
    <w:locked/>
    <w:rsid w:val="005E413E"/>
    <w:rPr>
      <w:b/>
      <w:bCs/>
      <w:sz w:val="38"/>
      <w:szCs w:val="38"/>
      <w:shd w:val="clear" w:color="auto" w:fill="FFFFFF"/>
    </w:rPr>
  </w:style>
  <w:style w:type="character" w:customStyle="1" w:styleId="65">
    <w:name w:val="Основной текст (6)_"/>
    <w:link w:val="66"/>
    <w:locked/>
    <w:rsid w:val="005E413E"/>
    <w:rPr>
      <w:b/>
      <w:bCs/>
      <w:i/>
      <w:iCs/>
      <w:sz w:val="46"/>
      <w:szCs w:val="46"/>
      <w:shd w:val="clear" w:color="auto" w:fill="FFFFFF"/>
    </w:rPr>
  </w:style>
  <w:style w:type="character" w:customStyle="1" w:styleId="75">
    <w:name w:val="Основной текст (7)_"/>
    <w:link w:val="76"/>
    <w:locked/>
    <w:rsid w:val="005E413E"/>
    <w:rPr>
      <w:b/>
      <w:bCs/>
      <w:shd w:val="clear" w:color="auto" w:fill="FFFFFF"/>
    </w:rPr>
  </w:style>
  <w:style w:type="character" w:customStyle="1" w:styleId="7Tahoma">
    <w:name w:val="Основной текст (7) + Tahoma"/>
    <w:rsid w:val="005E413E"/>
    <w:rPr>
      <w:rFonts w:ascii="Tahoma" w:eastAsia="Times New Roman" w:hAnsi="Tahoma" w:cs="Tahoma"/>
      <w:b/>
      <w:bCs/>
      <w:color w:val="000000"/>
      <w:spacing w:val="0"/>
      <w:w w:val="100"/>
      <w:position w:val="0"/>
      <w:sz w:val="22"/>
      <w:szCs w:val="22"/>
      <w:u w:val="none"/>
      <w:lang w:val="uk-UA" w:eastAsia="uk-UA"/>
    </w:rPr>
  </w:style>
  <w:style w:type="character" w:customStyle="1" w:styleId="2Exact">
    <w:name w:val="Основной текст (2) Exact"/>
    <w:rsid w:val="005E413E"/>
    <w:rPr>
      <w:rFonts w:ascii="Times New Roman" w:hAnsi="Times New Roman" w:cs="Times New Roman"/>
      <w:sz w:val="22"/>
      <w:szCs w:val="22"/>
      <w:u w:val="none"/>
    </w:rPr>
  </w:style>
  <w:style w:type="character" w:customStyle="1" w:styleId="2f6">
    <w:name w:val="Основной текст (2)_"/>
    <w:link w:val="2f7"/>
    <w:uiPriority w:val="99"/>
    <w:locked/>
    <w:rsid w:val="005E413E"/>
    <w:rPr>
      <w:shd w:val="clear" w:color="auto" w:fill="FFFFFF"/>
    </w:rPr>
  </w:style>
  <w:style w:type="character" w:customStyle="1" w:styleId="85">
    <w:name w:val="Основной текст (8)_"/>
    <w:locked/>
    <w:rsid w:val="005E413E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92">
    <w:name w:val="Основной текст (9)_"/>
    <w:link w:val="93"/>
    <w:locked/>
    <w:rsid w:val="005E413E"/>
    <w:rPr>
      <w:b/>
      <w:bCs/>
      <w:sz w:val="26"/>
      <w:szCs w:val="26"/>
      <w:shd w:val="clear" w:color="auto" w:fill="FFFFFF"/>
    </w:rPr>
  </w:style>
  <w:style w:type="character" w:customStyle="1" w:styleId="72pt">
    <w:name w:val="Основной текст (7) + Интервал 2 pt"/>
    <w:rsid w:val="005E413E"/>
    <w:rPr>
      <w:rFonts w:ascii="Times New Roman" w:hAnsi="Times New Roman" w:cs="Times New Roman"/>
      <w:b/>
      <w:bCs/>
      <w:color w:val="000000"/>
      <w:spacing w:val="50"/>
      <w:w w:val="100"/>
      <w:position w:val="0"/>
      <w:sz w:val="22"/>
      <w:szCs w:val="22"/>
      <w:u w:val="none"/>
      <w:lang w:val="uk-UA" w:eastAsia="uk-UA"/>
    </w:rPr>
  </w:style>
  <w:style w:type="character" w:customStyle="1" w:styleId="711">
    <w:name w:val="Основной текст (7) + 11"/>
    <w:aliases w:val="5 pt,Курсив"/>
    <w:rsid w:val="005E413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lang w:val="uk-UA" w:eastAsia="uk-UA"/>
    </w:rPr>
  </w:style>
  <w:style w:type="character" w:customStyle="1" w:styleId="101">
    <w:name w:val="Основной текст (10)_"/>
    <w:link w:val="102"/>
    <w:locked/>
    <w:rsid w:val="005E413E"/>
    <w:rPr>
      <w:b/>
      <w:bCs/>
      <w:sz w:val="18"/>
      <w:szCs w:val="18"/>
      <w:shd w:val="clear" w:color="auto" w:fill="FFFFFF"/>
    </w:rPr>
  </w:style>
  <w:style w:type="character" w:customStyle="1" w:styleId="113">
    <w:name w:val="Основной текст (11)_"/>
    <w:link w:val="114"/>
    <w:locked/>
    <w:rsid w:val="005E413E"/>
    <w:rPr>
      <w:b/>
      <w:bCs/>
      <w:sz w:val="34"/>
      <w:szCs w:val="34"/>
      <w:shd w:val="clear" w:color="auto" w:fill="FFFFFF"/>
    </w:rPr>
  </w:style>
  <w:style w:type="character" w:customStyle="1" w:styleId="affff1">
    <w:name w:val="Колонтитул_"/>
    <w:link w:val="1fb"/>
    <w:locked/>
    <w:rsid w:val="005E413E"/>
    <w:rPr>
      <w:rFonts w:ascii="Arial" w:hAnsi="Arial" w:cs="Arial"/>
      <w:i/>
      <w:iCs/>
      <w:shd w:val="clear" w:color="auto" w:fill="FFFFFF"/>
    </w:rPr>
  </w:style>
  <w:style w:type="character" w:customStyle="1" w:styleId="affff2">
    <w:name w:val="Колонтитул"/>
    <w:rsid w:val="005E413E"/>
    <w:rPr>
      <w:rFonts w:ascii="Arial" w:eastAsia="Times New Roman" w:hAnsi="Arial" w:cs="Arial"/>
      <w:i/>
      <w:iCs/>
      <w:color w:val="000000"/>
      <w:spacing w:val="0"/>
      <w:w w:val="100"/>
      <w:position w:val="0"/>
      <w:sz w:val="20"/>
      <w:szCs w:val="20"/>
      <w:u w:val="none"/>
      <w:lang w:val="uk-UA" w:eastAsia="uk-UA"/>
    </w:rPr>
  </w:style>
  <w:style w:type="character" w:customStyle="1" w:styleId="Tahoma">
    <w:name w:val="Колонтитул + Tahoma"/>
    <w:aliases w:val="9,5 pt5,Полужирный,Не курсив"/>
    <w:rsid w:val="005E413E"/>
    <w:rPr>
      <w:rFonts w:ascii="Tahoma" w:eastAsia="Times New Roman" w:hAnsi="Tahoma" w:cs="Tahoma"/>
      <w:b/>
      <w:bCs/>
      <w:i/>
      <w:i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2f8">
    <w:name w:val="Заголовок №2_"/>
    <w:link w:val="2f9"/>
    <w:locked/>
    <w:rsid w:val="005E413E"/>
    <w:rPr>
      <w:b/>
      <w:bCs/>
      <w:sz w:val="28"/>
      <w:szCs w:val="28"/>
      <w:shd w:val="clear" w:color="auto" w:fill="FFFFFF"/>
    </w:rPr>
  </w:style>
  <w:style w:type="character" w:customStyle="1" w:styleId="122">
    <w:name w:val="Основной текст (12)_"/>
    <w:link w:val="123"/>
    <w:locked/>
    <w:rsid w:val="005E413E"/>
    <w:rPr>
      <w:b/>
      <w:bCs/>
      <w:i/>
      <w:iCs/>
      <w:sz w:val="28"/>
      <w:szCs w:val="28"/>
      <w:shd w:val="clear" w:color="auto" w:fill="FFFFFF"/>
    </w:rPr>
  </w:style>
  <w:style w:type="character" w:customStyle="1" w:styleId="124">
    <w:name w:val="Основной текст (12) + Не курсив"/>
    <w:rsid w:val="005E413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132">
    <w:name w:val="Основной текст (13)_"/>
    <w:link w:val="133"/>
    <w:locked/>
    <w:rsid w:val="005E413E"/>
    <w:rPr>
      <w:shd w:val="clear" w:color="auto" w:fill="FFFFFF"/>
    </w:rPr>
  </w:style>
  <w:style w:type="character" w:customStyle="1" w:styleId="Tahoma1">
    <w:name w:val="Колонтитул + Tahoma1"/>
    <w:aliases w:val="91,5 pt4,Полужирный4,Не курсив2"/>
    <w:rsid w:val="005E413E"/>
    <w:rPr>
      <w:rFonts w:ascii="Tahoma" w:eastAsia="Times New Roman" w:hAnsi="Tahoma" w:cs="Tahoma"/>
      <w:b/>
      <w:bCs/>
      <w:i/>
      <w:i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142">
    <w:name w:val="Основной текст (14)_"/>
    <w:link w:val="143"/>
    <w:locked/>
    <w:rsid w:val="005E413E"/>
    <w:rPr>
      <w:i/>
      <w:iCs/>
      <w:shd w:val="clear" w:color="auto" w:fill="FFFFFF"/>
    </w:rPr>
  </w:style>
  <w:style w:type="character" w:customStyle="1" w:styleId="144">
    <w:name w:val="Основной текст (14) + Не курсив"/>
    <w:rsid w:val="005E413E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uk-UA" w:eastAsia="uk-UA"/>
    </w:rPr>
  </w:style>
  <w:style w:type="character" w:customStyle="1" w:styleId="221">
    <w:name w:val="Заголовок №2 (2)_"/>
    <w:link w:val="222"/>
    <w:locked/>
    <w:rsid w:val="005E413E"/>
    <w:rPr>
      <w:rFonts w:ascii="Tahoma" w:hAnsi="Tahoma" w:cs="Tahoma"/>
      <w:b/>
      <w:bCs/>
      <w:shd w:val="clear" w:color="auto" w:fill="FFFFFF"/>
    </w:rPr>
  </w:style>
  <w:style w:type="character" w:customStyle="1" w:styleId="151">
    <w:name w:val="Основной текст (15)_"/>
    <w:link w:val="152"/>
    <w:locked/>
    <w:rsid w:val="005E413E"/>
    <w:rPr>
      <w:rFonts w:ascii="Franklin Gothic Heavy" w:hAnsi="Franklin Gothic Heavy" w:cs="Franklin Gothic Heavy"/>
      <w:i/>
      <w:iCs/>
      <w:sz w:val="19"/>
      <w:szCs w:val="19"/>
      <w:shd w:val="clear" w:color="auto" w:fill="FFFFFF"/>
    </w:rPr>
  </w:style>
  <w:style w:type="character" w:customStyle="1" w:styleId="2Tahoma">
    <w:name w:val="Основной текст (2) + Tahoma"/>
    <w:aliases w:val="8,5 pt3,Полужирный3"/>
    <w:rsid w:val="005E413E"/>
    <w:rPr>
      <w:rFonts w:ascii="Tahoma" w:eastAsia="Times New Roman" w:hAnsi="Tahoma" w:cs="Tahoma"/>
      <w:b/>
      <w:bCs/>
      <w:color w:val="000000"/>
      <w:spacing w:val="0"/>
      <w:w w:val="100"/>
      <w:position w:val="0"/>
      <w:sz w:val="17"/>
      <w:szCs w:val="17"/>
      <w:u w:val="none"/>
      <w:lang w:val="uk-UA" w:eastAsia="uk-UA"/>
    </w:rPr>
  </w:style>
  <w:style w:type="character" w:customStyle="1" w:styleId="2Tahoma2">
    <w:name w:val="Основной текст (2) + Tahoma2"/>
    <w:aliases w:val="82,5 pt2"/>
    <w:uiPriority w:val="99"/>
    <w:rsid w:val="005E413E"/>
    <w:rPr>
      <w:rFonts w:ascii="Tahoma" w:eastAsia="Times New Roman" w:hAnsi="Tahoma" w:cs="Tahoma"/>
      <w:color w:val="000000"/>
      <w:spacing w:val="0"/>
      <w:w w:val="100"/>
      <w:position w:val="0"/>
      <w:sz w:val="17"/>
      <w:szCs w:val="17"/>
      <w:u w:val="none"/>
      <w:lang w:val="uk-UA" w:eastAsia="uk-UA"/>
    </w:rPr>
  </w:style>
  <w:style w:type="character" w:customStyle="1" w:styleId="2Tahoma1">
    <w:name w:val="Основной текст (2) + Tahoma1"/>
    <w:aliases w:val="81,5 pt1,Полужирный2,Курсив5,Интервал 0 pt"/>
    <w:uiPriority w:val="99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7"/>
      <w:szCs w:val="17"/>
      <w:u w:val="none"/>
      <w:lang w:val="uk-UA" w:eastAsia="uk-UA"/>
    </w:rPr>
  </w:style>
  <w:style w:type="character" w:customStyle="1" w:styleId="3Exact">
    <w:name w:val="Заголовок №3 Exact"/>
    <w:link w:val="3e"/>
    <w:locked/>
    <w:rsid w:val="005E413E"/>
    <w:rPr>
      <w:rFonts w:ascii="Tahoma" w:hAnsi="Tahoma" w:cs="Tahoma"/>
      <w:b/>
      <w:bCs/>
      <w:i/>
      <w:iCs/>
      <w:spacing w:val="-10"/>
      <w:sz w:val="17"/>
      <w:szCs w:val="17"/>
      <w:shd w:val="clear" w:color="auto" w:fill="FFFFFF"/>
    </w:rPr>
  </w:style>
  <w:style w:type="character" w:customStyle="1" w:styleId="16Exact">
    <w:name w:val="Основной текст (16) Exact"/>
    <w:rsid w:val="005E413E"/>
    <w:rPr>
      <w:rFonts w:ascii="Tahoma" w:eastAsia="Times New Roman" w:hAnsi="Tahoma" w:cs="Tahoma"/>
      <w:sz w:val="17"/>
      <w:szCs w:val="17"/>
      <w:u w:val="none"/>
    </w:rPr>
  </w:style>
  <w:style w:type="character" w:customStyle="1" w:styleId="161">
    <w:name w:val="Основной текст (16) + Полужирный"/>
    <w:aliases w:val="Курсив4,Интервал 0 pt Exact"/>
    <w:rsid w:val="005E413E"/>
    <w:rPr>
      <w:rFonts w:ascii="Tahoma" w:eastAsia="Times New Roman" w:hAnsi="Tahoma" w:cs="Tahoma"/>
      <w:b/>
      <w:bCs/>
      <w:i/>
      <w:iCs/>
      <w:spacing w:val="-10"/>
      <w:sz w:val="17"/>
      <w:szCs w:val="17"/>
      <w:u w:val="none"/>
    </w:rPr>
  </w:style>
  <w:style w:type="character" w:customStyle="1" w:styleId="17Exact">
    <w:name w:val="Основной текст (17) Exact"/>
    <w:link w:val="171"/>
    <w:locked/>
    <w:rsid w:val="005E413E"/>
    <w:rPr>
      <w:rFonts w:ascii="Tahoma" w:hAnsi="Tahoma" w:cs="Tahoma"/>
      <w:b/>
      <w:bCs/>
      <w:i/>
      <w:iCs/>
      <w:spacing w:val="-10"/>
      <w:sz w:val="17"/>
      <w:szCs w:val="17"/>
      <w:shd w:val="clear" w:color="auto" w:fill="FFFFFF"/>
    </w:rPr>
  </w:style>
  <w:style w:type="character" w:customStyle="1" w:styleId="16Exact1">
    <w:name w:val="Основной текст (16) Exact1"/>
    <w:rsid w:val="005E413E"/>
    <w:rPr>
      <w:rFonts w:ascii="Tahoma" w:eastAsia="Times New Roman" w:hAnsi="Tahoma" w:cs="Tahoma"/>
      <w:sz w:val="17"/>
      <w:szCs w:val="17"/>
      <w:u w:val="single"/>
    </w:rPr>
  </w:style>
  <w:style w:type="character" w:customStyle="1" w:styleId="2Arial">
    <w:name w:val="Основной текст (2) + Arial"/>
    <w:aliases w:val="9 pt,Курсив3"/>
    <w:rsid w:val="005E413E"/>
    <w:rPr>
      <w:rFonts w:ascii="Arial" w:eastAsia="Times New Roman" w:hAnsi="Arial" w:cs="Arial"/>
      <w:i/>
      <w:iCs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character" w:customStyle="1" w:styleId="32Exact">
    <w:name w:val="Заголовок №3 (2) Exact"/>
    <w:link w:val="322"/>
    <w:locked/>
    <w:rsid w:val="005E413E"/>
    <w:rPr>
      <w:rFonts w:ascii="Tahoma" w:hAnsi="Tahoma" w:cs="Tahoma"/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18Exact">
    <w:name w:val="Основной текст (18) Exact"/>
    <w:link w:val="181"/>
    <w:locked/>
    <w:rsid w:val="005E413E"/>
    <w:rPr>
      <w:rFonts w:ascii="Tahoma" w:hAnsi="Tahoma" w:cs="Tahoma"/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Exact">
    <w:name w:val="Подпись к таблице Exact"/>
    <w:locked/>
    <w:rsid w:val="005E413E"/>
    <w:rPr>
      <w:rFonts w:ascii="Tahoma" w:eastAsia="Times New Roman" w:hAnsi="Tahoma" w:cs="Tahoma"/>
      <w:sz w:val="17"/>
      <w:szCs w:val="17"/>
      <w:u w:val="none"/>
    </w:rPr>
  </w:style>
  <w:style w:type="character" w:customStyle="1" w:styleId="19Exact">
    <w:name w:val="Основной текст (19) Exact"/>
    <w:rsid w:val="005E413E"/>
    <w:rPr>
      <w:rFonts w:ascii="Tahoma" w:eastAsia="Times New Roman" w:hAnsi="Tahoma" w:cs="Tahoma"/>
      <w:b/>
      <w:bCs/>
      <w:sz w:val="17"/>
      <w:szCs w:val="17"/>
      <w:u w:val="none"/>
    </w:rPr>
  </w:style>
  <w:style w:type="character" w:customStyle="1" w:styleId="19Arial">
    <w:name w:val="Основной текст (19) + Arial"/>
    <w:aliases w:val="9 pt2,Не полужирный,Курсив Exact"/>
    <w:rsid w:val="005E413E"/>
    <w:rPr>
      <w:rFonts w:ascii="Arial" w:eastAsia="Times New Roman" w:hAnsi="Arial" w:cs="Arial"/>
      <w:b/>
      <w:bCs/>
      <w:i/>
      <w:iCs/>
      <w:sz w:val="18"/>
      <w:szCs w:val="18"/>
      <w:u w:val="none"/>
    </w:rPr>
  </w:style>
  <w:style w:type="character" w:customStyle="1" w:styleId="201">
    <w:name w:val="Основной текст (20)_"/>
    <w:link w:val="202"/>
    <w:locked/>
    <w:rsid w:val="005E413E"/>
    <w:rPr>
      <w:rFonts w:ascii="Arial" w:hAnsi="Arial" w:cs="Arial"/>
      <w:b/>
      <w:bCs/>
      <w:shd w:val="clear" w:color="auto" w:fill="FFFFFF"/>
    </w:rPr>
  </w:style>
  <w:style w:type="character" w:customStyle="1" w:styleId="214">
    <w:name w:val="Основной текст (21)_"/>
    <w:link w:val="215"/>
    <w:locked/>
    <w:rsid w:val="005E413E"/>
    <w:rPr>
      <w:rFonts w:ascii="Arial" w:hAnsi="Arial" w:cs="Arial"/>
      <w:shd w:val="clear" w:color="auto" w:fill="FFFFFF"/>
    </w:rPr>
  </w:style>
  <w:style w:type="character" w:customStyle="1" w:styleId="21Tahoma">
    <w:name w:val="Основной текст (21) + Tahoma"/>
    <w:aliases w:val="9 pt1,Полужирный1,Курсив2,Интервал 0 pt3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8"/>
      <w:szCs w:val="18"/>
      <w:u w:val="none"/>
      <w:lang w:val="uk-UA" w:eastAsia="uk-UA"/>
    </w:rPr>
  </w:style>
  <w:style w:type="character" w:customStyle="1" w:styleId="191">
    <w:name w:val="Основной текст (19)_"/>
    <w:link w:val="192"/>
    <w:locked/>
    <w:rsid w:val="005E413E"/>
    <w:rPr>
      <w:rFonts w:ascii="Tahoma" w:hAnsi="Tahoma" w:cs="Tahoma"/>
      <w:b/>
      <w:bCs/>
      <w:sz w:val="17"/>
      <w:szCs w:val="17"/>
      <w:shd w:val="clear" w:color="auto" w:fill="FFFFFF"/>
    </w:rPr>
  </w:style>
  <w:style w:type="character" w:customStyle="1" w:styleId="2b">
    <w:name w:val="Зміст 2 Знак"/>
    <w:link w:val="2a"/>
    <w:locked/>
    <w:rsid w:val="005E413E"/>
    <w:rPr>
      <w:rFonts w:ascii="Times New Roman" w:eastAsia="Times New Roman" w:hAnsi="Times New Roman" w:cs="Times New Roman"/>
    </w:rPr>
  </w:style>
  <w:style w:type="character" w:customStyle="1" w:styleId="223">
    <w:name w:val="Основной текст (22)_"/>
    <w:link w:val="224"/>
    <w:locked/>
    <w:rsid w:val="005E413E"/>
    <w:rPr>
      <w:rFonts w:ascii="Tahoma" w:hAnsi="Tahoma" w:cs="Tahoma"/>
      <w:b/>
      <w:bCs/>
      <w:i/>
      <w:iCs/>
      <w:spacing w:val="-10"/>
      <w:sz w:val="21"/>
      <w:szCs w:val="21"/>
      <w:shd w:val="clear" w:color="auto" w:fill="FFFFFF"/>
    </w:rPr>
  </w:style>
  <w:style w:type="character" w:customStyle="1" w:styleId="1FranklinGothicHeavy">
    <w:name w:val="Заголовок №1 + Franklin Gothic Heavy"/>
    <w:aliases w:val="15 pt,Не полужирный1"/>
    <w:rsid w:val="005E413E"/>
    <w:rPr>
      <w:rFonts w:ascii="Franklin Gothic Heavy" w:eastAsia="Times New Roman" w:hAnsi="Franklin Gothic Heavy" w:cs="Franklin Gothic Heavy"/>
      <w:b/>
      <w:bCs/>
      <w:color w:val="000000"/>
      <w:spacing w:val="0"/>
      <w:w w:val="100"/>
      <w:position w:val="0"/>
      <w:sz w:val="30"/>
      <w:szCs w:val="30"/>
      <w:u w:val="none"/>
      <w:lang w:val="uk-UA" w:eastAsia="uk-UA"/>
    </w:rPr>
  </w:style>
  <w:style w:type="character" w:customStyle="1" w:styleId="231">
    <w:name w:val="Основной текст (23)_"/>
    <w:link w:val="232"/>
    <w:locked/>
    <w:rsid w:val="005E413E"/>
    <w:rPr>
      <w:rFonts w:ascii="Tahoma" w:hAnsi="Tahoma" w:cs="Tahoma"/>
      <w:b/>
      <w:bCs/>
      <w:i/>
      <w:iCs/>
      <w:spacing w:val="-10"/>
      <w:sz w:val="26"/>
      <w:szCs w:val="26"/>
      <w:shd w:val="clear" w:color="auto" w:fill="FFFFFF"/>
    </w:rPr>
  </w:style>
  <w:style w:type="character" w:customStyle="1" w:styleId="162">
    <w:name w:val="Основной текст (16)_"/>
    <w:link w:val="163"/>
    <w:locked/>
    <w:rsid w:val="005E413E"/>
    <w:rPr>
      <w:rFonts w:ascii="Tahoma" w:hAnsi="Tahoma" w:cs="Tahoma"/>
      <w:sz w:val="17"/>
      <w:szCs w:val="17"/>
      <w:shd w:val="clear" w:color="auto" w:fill="FFFFFF"/>
    </w:rPr>
  </w:style>
  <w:style w:type="character" w:customStyle="1" w:styleId="1610">
    <w:name w:val="Основной текст (16) + Полужирный1"/>
    <w:aliases w:val="Курсив1,Интервал 0 pt2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7"/>
      <w:szCs w:val="17"/>
      <w:u w:val="none"/>
      <w:lang w:val="uk-UA" w:eastAsia="uk-UA"/>
    </w:rPr>
  </w:style>
  <w:style w:type="character" w:customStyle="1" w:styleId="241">
    <w:name w:val="Основной текст (24)_"/>
    <w:link w:val="242"/>
    <w:locked/>
    <w:rsid w:val="005E413E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FranklinGothicDemiCond">
    <w:name w:val="Колонтитул + Franklin Gothic Demi Cond"/>
    <w:aliases w:val="14 pt,Не курсив1,Интервал 0 pt1"/>
    <w:rsid w:val="005E413E"/>
    <w:rPr>
      <w:rFonts w:ascii="Franklin Gothic Demi Cond" w:eastAsia="Times New Roman" w:hAnsi="Franklin Gothic Demi Cond" w:cs="Franklin Gothic Demi Cond"/>
      <w:i/>
      <w:iCs/>
      <w:color w:val="000000"/>
      <w:spacing w:val="-10"/>
      <w:w w:val="100"/>
      <w:position w:val="0"/>
      <w:sz w:val="28"/>
      <w:szCs w:val="28"/>
      <w:u w:val="none"/>
      <w:lang w:val="uk-UA" w:eastAsia="uk-UA"/>
    </w:rPr>
  </w:style>
  <w:style w:type="paragraph" w:customStyle="1" w:styleId="affff0">
    <w:name w:val="Сноска"/>
    <w:basedOn w:val="a1"/>
    <w:link w:val="affff"/>
    <w:rsid w:val="005E413E"/>
    <w:pPr>
      <w:widowControl w:val="0"/>
      <w:shd w:val="clear" w:color="auto" w:fill="FFFFFF"/>
      <w:spacing w:line="192" w:lineRule="exact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paragraph" w:customStyle="1" w:styleId="3f">
    <w:name w:val="Основной текст (3)"/>
    <w:basedOn w:val="a1"/>
    <w:uiPriority w:val="99"/>
    <w:rsid w:val="005E413E"/>
    <w:pPr>
      <w:widowControl w:val="0"/>
      <w:shd w:val="clear" w:color="auto" w:fill="FFFFFF"/>
      <w:spacing w:after="1380" w:line="240" w:lineRule="atLeast"/>
      <w:jc w:val="center"/>
    </w:pPr>
    <w:rPr>
      <w:rFonts w:eastAsia="Arial Unicode MS"/>
      <w:b/>
      <w:bCs/>
      <w:sz w:val="28"/>
      <w:szCs w:val="28"/>
      <w:lang w:eastAsia="uk-UA"/>
    </w:rPr>
  </w:style>
  <w:style w:type="paragraph" w:customStyle="1" w:styleId="58">
    <w:name w:val="Основной текст (5)"/>
    <w:basedOn w:val="a1"/>
    <w:link w:val="57"/>
    <w:rsid w:val="005E413E"/>
    <w:pPr>
      <w:widowControl w:val="0"/>
      <w:shd w:val="clear" w:color="auto" w:fill="FFFFFF"/>
      <w:spacing w:before="600" w:after="120" w:line="240" w:lineRule="atLeast"/>
    </w:pPr>
    <w:rPr>
      <w:rFonts w:asciiTheme="minorHAnsi" w:eastAsiaTheme="minorHAnsi" w:hAnsiTheme="minorHAnsi" w:cstheme="minorBidi"/>
      <w:b/>
      <w:bCs/>
      <w:sz w:val="38"/>
      <w:szCs w:val="38"/>
      <w:lang w:eastAsia="en-US"/>
    </w:rPr>
  </w:style>
  <w:style w:type="paragraph" w:customStyle="1" w:styleId="66">
    <w:name w:val="Основной текст (6)"/>
    <w:basedOn w:val="a1"/>
    <w:link w:val="65"/>
    <w:rsid w:val="005E413E"/>
    <w:pPr>
      <w:widowControl w:val="0"/>
      <w:shd w:val="clear" w:color="auto" w:fill="FFFFFF"/>
      <w:spacing w:before="600" w:after="150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46"/>
      <w:szCs w:val="46"/>
      <w:lang w:eastAsia="en-US"/>
    </w:rPr>
  </w:style>
  <w:style w:type="paragraph" w:customStyle="1" w:styleId="76">
    <w:name w:val="Основной текст (7)"/>
    <w:basedOn w:val="a1"/>
    <w:link w:val="75"/>
    <w:rsid w:val="005E413E"/>
    <w:pPr>
      <w:widowControl w:val="0"/>
      <w:shd w:val="clear" w:color="auto" w:fill="FFFFFF"/>
      <w:spacing w:before="2400" w:line="28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f7">
    <w:name w:val="Основной текст (2)"/>
    <w:basedOn w:val="a1"/>
    <w:link w:val="2f6"/>
    <w:uiPriority w:val="99"/>
    <w:rsid w:val="005E413E"/>
    <w:pPr>
      <w:widowControl w:val="0"/>
      <w:shd w:val="clear" w:color="auto" w:fill="FFFFFF"/>
      <w:spacing w:after="240" w:line="235" w:lineRule="exact"/>
      <w:ind w:hanging="3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93">
    <w:name w:val="Основной текст (9)"/>
    <w:basedOn w:val="a1"/>
    <w:link w:val="92"/>
    <w:rsid w:val="005E413E"/>
    <w:pPr>
      <w:widowControl w:val="0"/>
      <w:shd w:val="clear" w:color="auto" w:fill="FFFFFF"/>
      <w:spacing w:before="240" w:line="288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02">
    <w:name w:val="Основной текст (10)"/>
    <w:basedOn w:val="a1"/>
    <w:link w:val="101"/>
    <w:rsid w:val="005E413E"/>
    <w:pPr>
      <w:widowControl w:val="0"/>
      <w:shd w:val="clear" w:color="auto" w:fill="FFFFFF"/>
      <w:spacing w:before="60" w:line="221" w:lineRule="exact"/>
      <w:ind w:hanging="160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customStyle="1" w:styleId="114">
    <w:name w:val="Основной текст (11)"/>
    <w:basedOn w:val="a1"/>
    <w:link w:val="113"/>
    <w:rsid w:val="005E413E"/>
    <w:pPr>
      <w:widowControl w:val="0"/>
      <w:shd w:val="clear" w:color="auto" w:fill="FFFFFF"/>
      <w:spacing w:after="240" w:line="240" w:lineRule="atLeast"/>
      <w:jc w:val="center"/>
    </w:pPr>
    <w:rPr>
      <w:rFonts w:asciiTheme="minorHAnsi" w:eastAsiaTheme="minorHAnsi" w:hAnsiTheme="minorHAnsi" w:cstheme="minorBidi"/>
      <w:b/>
      <w:bCs/>
      <w:sz w:val="34"/>
      <w:szCs w:val="34"/>
      <w:lang w:eastAsia="en-US"/>
    </w:rPr>
  </w:style>
  <w:style w:type="paragraph" w:customStyle="1" w:styleId="1fb">
    <w:name w:val="Колонтитул1"/>
    <w:basedOn w:val="a1"/>
    <w:link w:val="affff1"/>
    <w:rsid w:val="005E413E"/>
    <w:pPr>
      <w:widowControl w:val="0"/>
      <w:shd w:val="clear" w:color="auto" w:fill="FFFFFF"/>
      <w:spacing w:line="240" w:lineRule="atLeast"/>
    </w:pPr>
    <w:rPr>
      <w:rFonts w:ascii="Arial" w:eastAsiaTheme="minorHAnsi" w:hAnsi="Arial" w:cs="Arial"/>
      <w:i/>
      <w:iCs/>
      <w:sz w:val="22"/>
      <w:szCs w:val="22"/>
      <w:lang w:eastAsia="en-US"/>
    </w:rPr>
  </w:style>
  <w:style w:type="paragraph" w:customStyle="1" w:styleId="2f9">
    <w:name w:val="Заголовок №2"/>
    <w:basedOn w:val="a1"/>
    <w:link w:val="2f8"/>
    <w:rsid w:val="005E413E"/>
    <w:pPr>
      <w:widowControl w:val="0"/>
      <w:shd w:val="clear" w:color="auto" w:fill="FFFFFF"/>
      <w:spacing w:before="240" w:after="6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23">
    <w:name w:val="Основной текст (12)"/>
    <w:basedOn w:val="a1"/>
    <w:link w:val="122"/>
    <w:rsid w:val="005E413E"/>
    <w:pPr>
      <w:widowControl w:val="0"/>
      <w:shd w:val="clear" w:color="auto" w:fill="FFFFFF"/>
      <w:spacing w:before="240" w:after="54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28"/>
      <w:szCs w:val="28"/>
      <w:lang w:eastAsia="en-US"/>
    </w:rPr>
  </w:style>
  <w:style w:type="paragraph" w:customStyle="1" w:styleId="133">
    <w:name w:val="Основной текст (13)"/>
    <w:basedOn w:val="a1"/>
    <w:link w:val="132"/>
    <w:rsid w:val="005E413E"/>
    <w:pPr>
      <w:widowControl w:val="0"/>
      <w:shd w:val="clear" w:color="auto" w:fill="FFFFFF"/>
      <w:spacing w:before="240"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43">
    <w:name w:val="Основной текст (14)"/>
    <w:basedOn w:val="a1"/>
    <w:link w:val="142"/>
    <w:rsid w:val="005E413E"/>
    <w:pPr>
      <w:widowControl w:val="0"/>
      <w:shd w:val="clear" w:color="auto" w:fill="FFFFFF"/>
      <w:spacing w:line="230" w:lineRule="exact"/>
      <w:ind w:firstLine="32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paragraph" w:customStyle="1" w:styleId="222">
    <w:name w:val="Заголовок №2 (2)"/>
    <w:basedOn w:val="a1"/>
    <w:link w:val="221"/>
    <w:rsid w:val="005E413E"/>
    <w:pPr>
      <w:widowControl w:val="0"/>
      <w:shd w:val="clear" w:color="auto" w:fill="FFFFFF"/>
      <w:spacing w:after="60" w:line="240" w:lineRule="atLeast"/>
      <w:jc w:val="both"/>
      <w:outlineLvl w:val="1"/>
    </w:pPr>
    <w:rPr>
      <w:rFonts w:ascii="Tahoma" w:eastAsiaTheme="minorHAnsi" w:hAnsi="Tahoma" w:cs="Tahoma"/>
      <w:b/>
      <w:bCs/>
      <w:sz w:val="22"/>
      <w:szCs w:val="22"/>
      <w:lang w:eastAsia="en-US"/>
    </w:rPr>
  </w:style>
  <w:style w:type="paragraph" w:customStyle="1" w:styleId="152">
    <w:name w:val="Основной текст (15)"/>
    <w:basedOn w:val="a1"/>
    <w:link w:val="151"/>
    <w:rsid w:val="005E413E"/>
    <w:pPr>
      <w:widowControl w:val="0"/>
      <w:shd w:val="clear" w:color="auto" w:fill="FFFFFF"/>
      <w:spacing w:before="60" w:line="240" w:lineRule="atLeast"/>
      <w:jc w:val="center"/>
    </w:pPr>
    <w:rPr>
      <w:rFonts w:ascii="Franklin Gothic Heavy" w:eastAsiaTheme="minorHAnsi" w:hAnsi="Franklin Gothic Heavy" w:cs="Franklin Gothic Heavy"/>
      <w:i/>
      <w:iCs/>
      <w:sz w:val="19"/>
      <w:szCs w:val="19"/>
      <w:lang w:eastAsia="en-US"/>
    </w:rPr>
  </w:style>
  <w:style w:type="paragraph" w:customStyle="1" w:styleId="3e">
    <w:name w:val="Заголовок №3"/>
    <w:basedOn w:val="a1"/>
    <w:link w:val="3Exact"/>
    <w:rsid w:val="005E413E"/>
    <w:pPr>
      <w:widowControl w:val="0"/>
      <w:shd w:val="clear" w:color="auto" w:fill="FFFFFF"/>
      <w:spacing w:line="216" w:lineRule="exact"/>
      <w:jc w:val="both"/>
      <w:outlineLvl w:val="2"/>
    </w:pPr>
    <w:rPr>
      <w:rFonts w:ascii="Tahoma" w:eastAsiaTheme="minorHAnsi" w:hAnsi="Tahoma" w:cs="Tahoma"/>
      <w:b/>
      <w:bCs/>
      <w:i/>
      <w:iCs/>
      <w:spacing w:val="-10"/>
      <w:sz w:val="17"/>
      <w:szCs w:val="17"/>
      <w:lang w:eastAsia="en-US"/>
    </w:rPr>
  </w:style>
  <w:style w:type="paragraph" w:customStyle="1" w:styleId="163">
    <w:name w:val="Основной текст (16)"/>
    <w:basedOn w:val="a1"/>
    <w:link w:val="162"/>
    <w:rsid w:val="005E413E"/>
    <w:pPr>
      <w:widowControl w:val="0"/>
      <w:shd w:val="clear" w:color="auto" w:fill="FFFFFF"/>
      <w:spacing w:line="216" w:lineRule="exact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171">
    <w:name w:val="Основной текст (17)"/>
    <w:basedOn w:val="a1"/>
    <w:link w:val="17Exact"/>
    <w:rsid w:val="005E413E"/>
    <w:pPr>
      <w:widowControl w:val="0"/>
      <w:shd w:val="clear" w:color="auto" w:fill="FFFFFF"/>
      <w:spacing w:line="216" w:lineRule="exact"/>
      <w:jc w:val="both"/>
    </w:pPr>
    <w:rPr>
      <w:rFonts w:ascii="Tahoma" w:eastAsiaTheme="minorHAnsi" w:hAnsi="Tahoma" w:cs="Tahoma"/>
      <w:b/>
      <w:bCs/>
      <w:i/>
      <w:iCs/>
      <w:spacing w:val="-10"/>
      <w:sz w:val="17"/>
      <w:szCs w:val="17"/>
      <w:lang w:eastAsia="en-US"/>
    </w:rPr>
  </w:style>
  <w:style w:type="paragraph" w:customStyle="1" w:styleId="322">
    <w:name w:val="Заголовок №3 (2)"/>
    <w:basedOn w:val="a1"/>
    <w:link w:val="32Exact"/>
    <w:rsid w:val="005E413E"/>
    <w:pPr>
      <w:widowControl w:val="0"/>
      <w:shd w:val="clear" w:color="auto" w:fill="FFFFFF"/>
      <w:spacing w:line="216" w:lineRule="exact"/>
      <w:jc w:val="both"/>
      <w:outlineLvl w:val="2"/>
    </w:pPr>
    <w:rPr>
      <w:rFonts w:ascii="Tahoma" w:eastAsiaTheme="minorHAnsi" w:hAnsi="Tahoma" w:cs="Tahoma"/>
      <w:b/>
      <w:bCs/>
      <w:i/>
      <w:iCs/>
      <w:spacing w:val="-10"/>
      <w:sz w:val="18"/>
      <w:szCs w:val="18"/>
      <w:lang w:eastAsia="en-US"/>
    </w:rPr>
  </w:style>
  <w:style w:type="paragraph" w:customStyle="1" w:styleId="181">
    <w:name w:val="Основной текст (18)"/>
    <w:basedOn w:val="a1"/>
    <w:link w:val="18Exact"/>
    <w:rsid w:val="005E413E"/>
    <w:pPr>
      <w:widowControl w:val="0"/>
      <w:shd w:val="clear" w:color="auto" w:fill="FFFFFF"/>
      <w:spacing w:line="216" w:lineRule="exact"/>
      <w:jc w:val="both"/>
    </w:pPr>
    <w:rPr>
      <w:rFonts w:ascii="Tahoma" w:eastAsiaTheme="minorHAnsi" w:hAnsi="Tahoma" w:cs="Tahoma"/>
      <w:b/>
      <w:bCs/>
      <w:i/>
      <w:iCs/>
      <w:spacing w:val="-10"/>
      <w:sz w:val="18"/>
      <w:szCs w:val="18"/>
      <w:lang w:eastAsia="en-US"/>
    </w:rPr>
  </w:style>
  <w:style w:type="paragraph" w:customStyle="1" w:styleId="192">
    <w:name w:val="Основной текст (19)"/>
    <w:basedOn w:val="a1"/>
    <w:link w:val="191"/>
    <w:rsid w:val="005E413E"/>
    <w:pPr>
      <w:widowControl w:val="0"/>
      <w:shd w:val="clear" w:color="auto" w:fill="FFFFFF"/>
      <w:spacing w:line="202" w:lineRule="exact"/>
      <w:jc w:val="both"/>
    </w:pPr>
    <w:rPr>
      <w:rFonts w:ascii="Tahoma" w:eastAsiaTheme="minorHAnsi" w:hAnsi="Tahoma" w:cs="Tahoma"/>
      <w:b/>
      <w:bCs/>
      <w:sz w:val="17"/>
      <w:szCs w:val="17"/>
      <w:lang w:eastAsia="en-US"/>
    </w:rPr>
  </w:style>
  <w:style w:type="paragraph" w:customStyle="1" w:styleId="202">
    <w:name w:val="Основной текст (20)"/>
    <w:basedOn w:val="a1"/>
    <w:link w:val="201"/>
    <w:rsid w:val="005E413E"/>
    <w:pPr>
      <w:widowControl w:val="0"/>
      <w:shd w:val="clear" w:color="auto" w:fill="FFFFFF"/>
      <w:spacing w:after="240" w:line="240" w:lineRule="atLeast"/>
      <w:jc w:val="center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paragraph" w:customStyle="1" w:styleId="215">
    <w:name w:val="Основной текст (21)"/>
    <w:basedOn w:val="a1"/>
    <w:link w:val="214"/>
    <w:rsid w:val="005E413E"/>
    <w:pPr>
      <w:widowControl w:val="0"/>
      <w:shd w:val="clear" w:color="auto" w:fill="FFFFFF"/>
      <w:spacing w:before="240" w:after="120" w:line="240" w:lineRule="exact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24">
    <w:name w:val="Основной текст (22)"/>
    <w:basedOn w:val="a1"/>
    <w:link w:val="223"/>
    <w:rsid w:val="005E413E"/>
    <w:pPr>
      <w:widowControl w:val="0"/>
      <w:shd w:val="clear" w:color="auto" w:fill="FFFFFF"/>
      <w:spacing w:after="960" w:line="240" w:lineRule="atLeast"/>
      <w:jc w:val="center"/>
    </w:pPr>
    <w:rPr>
      <w:rFonts w:ascii="Tahoma" w:eastAsiaTheme="minorHAnsi" w:hAnsi="Tahoma" w:cs="Tahoma"/>
      <w:b/>
      <w:bCs/>
      <w:i/>
      <w:iCs/>
      <w:spacing w:val="-10"/>
      <w:sz w:val="21"/>
      <w:szCs w:val="21"/>
      <w:lang w:eastAsia="en-US"/>
    </w:rPr>
  </w:style>
  <w:style w:type="paragraph" w:customStyle="1" w:styleId="232">
    <w:name w:val="Основной текст (23)"/>
    <w:basedOn w:val="a1"/>
    <w:link w:val="231"/>
    <w:rsid w:val="005E413E"/>
    <w:pPr>
      <w:widowControl w:val="0"/>
      <w:shd w:val="clear" w:color="auto" w:fill="FFFFFF"/>
      <w:spacing w:before="120" w:after="240" w:line="240" w:lineRule="atLeast"/>
      <w:jc w:val="center"/>
    </w:pPr>
    <w:rPr>
      <w:rFonts w:ascii="Tahoma" w:eastAsiaTheme="minorHAnsi" w:hAnsi="Tahoma" w:cs="Tahoma"/>
      <w:b/>
      <w:bCs/>
      <w:i/>
      <w:iCs/>
      <w:spacing w:val="-10"/>
      <w:sz w:val="26"/>
      <w:szCs w:val="26"/>
      <w:lang w:eastAsia="en-US"/>
    </w:rPr>
  </w:style>
  <w:style w:type="paragraph" w:customStyle="1" w:styleId="242">
    <w:name w:val="Основной текст (24)"/>
    <w:basedOn w:val="a1"/>
    <w:link w:val="241"/>
    <w:rsid w:val="005E413E"/>
    <w:pPr>
      <w:widowControl w:val="0"/>
      <w:shd w:val="clear" w:color="auto" w:fill="FFFFFF"/>
      <w:spacing w:before="120" w:line="192" w:lineRule="exact"/>
      <w:jc w:val="center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86">
    <w:name w:val="заголовок 8"/>
    <w:basedOn w:val="a1"/>
    <w:next w:val="a1"/>
    <w:uiPriority w:val="99"/>
    <w:rsid w:val="005E413E"/>
    <w:pPr>
      <w:keepNext/>
      <w:spacing w:line="360" w:lineRule="auto"/>
      <w:jc w:val="right"/>
      <w:outlineLvl w:val="7"/>
    </w:pPr>
    <w:rPr>
      <w:rFonts w:eastAsia="Calibri"/>
      <w:b/>
      <w:i/>
      <w:sz w:val="28"/>
      <w:szCs w:val="20"/>
    </w:rPr>
  </w:style>
  <w:style w:type="character" w:customStyle="1" w:styleId="A40">
    <w:name w:val="A4"/>
    <w:uiPriority w:val="99"/>
    <w:rsid w:val="005E413E"/>
    <w:rPr>
      <w:rFonts w:cs="Myriad Pro"/>
      <w:color w:val="000000"/>
      <w:sz w:val="22"/>
      <w:szCs w:val="22"/>
    </w:rPr>
  </w:style>
  <w:style w:type="table" w:customStyle="1" w:styleId="1fc">
    <w:name w:val="Сетка таблицы1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a">
    <w:name w:val="Сетка таблицы2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0">
    <w:name w:val="Сетка таблицы3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e">
    <w:name w:val="Сетка таблицы4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1"/>
    <w:rsid w:val="005E413E"/>
    <w:pPr>
      <w:spacing w:before="100" w:beforeAutospacing="1" w:after="100" w:afterAutospacing="1"/>
    </w:pPr>
    <w:rPr>
      <w:lang w:val="ru-RU"/>
    </w:rPr>
  </w:style>
  <w:style w:type="character" w:customStyle="1" w:styleId="l6">
    <w:name w:val="l6"/>
    <w:rsid w:val="005E413E"/>
  </w:style>
  <w:style w:type="character" w:customStyle="1" w:styleId="l7">
    <w:name w:val="l7"/>
    <w:rsid w:val="005E413E"/>
  </w:style>
  <w:style w:type="character" w:customStyle="1" w:styleId="rvts0">
    <w:name w:val="rvts0"/>
    <w:uiPriority w:val="99"/>
    <w:rsid w:val="005E413E"/>
  </w:style>
  <w:style w:type="character" w:customStyle="1" w:styleId="WW8Num4z4">
    <w:name w:val="WW8Num4z4"/>
    <w:uiPriority w:val="99"/>
    <w:rsid w:val="005E413E"/>
  </w:style>
  <w:style w:type="character" w:customStyle="1" w:styleId="WW8Num4z5">
    <w:name w:val="WW8Num4z5"/>
    <w:uiPriority w:val="99"/>
    <w:rsid w:val="005E413E"/>
  </w:style>
  <w:style w:type="character" w:customStyle="1" w:styleId="WW8Num4z6">
    <w:name w:val="WW8Num4z6"/>
    <w:uiPriority w:val="99"/>
    <w:rsid w:val="005E413E"/>
  </w:style>
  <w:style w:type="character" w:customStyle="1" w:styleId="WW8Num4z7">
    <w:name w:val="WW8Num4z7"/>
    <w:uiPriority w:val="99"/>
    <w:rsid w:val="005E413E"/>
  </w:style>
  <w:style w:type="character" w:customStyle="1" w:styleId="WW8Num4z8">
    <w:name w:val="WW8Num4z8"/>
    <w:uiPriority w:val="99"/>
    <w:rsid w:val="005E413E"/>
  </w:style>
  <w:style w:type="character" w:customStyle="1" w:styleId="Character20style">
    <w:name w:val="Character_20_style"/>
    <w:uiPriority w:val="99"/>
    <w:rsid w:val="005E413E"/>
  </w:style>
  <w:style w:type="paragraph" w:customStyle="1" w:styleId="affff3">
    <w:name w:val="Заголовок"/>
    <w:basedOn w:val="a1"/>
    <w:next w:val="a8"/>
    <w:uiPriority w:val="99"/>
    <w:rsid w:val="005E413E"/>
    <w:pPr>
      <w:keepNext/>
      <w:suppressAutoHyphens/>
      <w:spacing w:before="240" w:after="120"/>
    </w:pPr>
    <w:rPr>
      <w:rFonts w:ascii="Liberation Sans" w:eastAsia="Calibri" w:hAnsi="Liberation Sans" w:cs="FreeSans"/>
      <w:kern w:val="1"/>
      <w:sz w:val="28"/>
      <w:szCs w:val="28"/>
      <w:lang w:eastAsia="zh-CN" w:bidi="hi-IN"/>
    </w:rPr>
  </w:style>
  <w:style w:type="paragraph" w:customStyle="1" w:styleId="affff4">
    <w:name w:val="Абзац списка"/>
    <w:basedOn w:val="a1"/>
    <w:uiPriority w:val="99"/>
    <w:qFormat/>
    <w:rsid w:val="005E413E"/>
    <w:pPr>
      <w:suppressAutoHyphens/>
      <w:spacing w:after="200"/>
      <w:ind w:left="720"/>
    </w:pPr>
    <w:rPr>
      <w:rFonts w:ascii="Liberation Serif" w:eastAsia="Calibri" w:hAnsi="Liberation Serif" w:cs="FreeSans"/>
      <w:kern w:val="1"/>
      <w:lang w:eastAsia="zh-CN" w:bidi="hi-IN"/>
    </w:rPr>
  </w:style>
  <w:style w:type="paragraph" w:customStyle="1" w:styleId="3f1">
    <w:name w:val="Абзац списку3"/>
    <w:basedOn w:val="a1"/>
    <w:qFormat/>
    <w:rsid w:val="005E413E"/>
    <w:pPr>
      <w:suppressAutoHyphens/>
      <w:spacing w:after="200"/>
      <w:ind w:left="720"/>
    </w:pPr>
    <w:rPr>
      <w:rFonts w:ascii="Liberation Serif" w:eastAsia="Calibri" w:hAnsi="Liberation Serif" w:cs="FreeSans"/>
      <w:kern w:val="1"/>
      <w:lang w:eastAsia="zh-CN" w:bidi="hi-IN"/>
    </w:rPr>
  </w:style>
  <w:style w:type="character" w:customStyle="1" w:styleId="CommentTextChar1">
    <w:name w:val="Comment Text Char1"/>
    <w:aliases w:val="Comment Text Char Char"/>
    <w:uiPriority w:val="99"/>
    <w:semiHidden/>
    <w:rsid w:val="005E413E"/>
    <w:rPr>
      <w:rFonts w:ascii="Liberation Serif" w:hAnsi="Liberation Serif" w:cs="Mangal"/>
      <w:kern w:val="1"/>
      <w:sz w:val="20"/>
      <w:szCs w:val="18"/>
      <w:lang w:eastAsia="zh-CN" w:bidi="hi-IN"/>
    </w:rPr>
  </w:style>
  <w:style w:type="character" w:customStyle="1" w:styleId="rvts15">
    <w:name w:val="rvts15"/>
    <w:uiPriority w:val="99"/>
    <w:rsid w:val="005E413E"/>
    <w:rPr>
      <w:rFonts w:ascii="Tahoma" w:hAnsi="Tahoma"/>
      <w:i/>
      <w:spacing w:val="15"/>
      <w:sz w:val="24"/>
    </w:rPr>
  </w:style>
  <w:style w:type="character" w:customStyle="1" w:styleId="Heading2Char">
    <w:name w:val="Heading 2 Char"/>
    <w:rsid w:val="005E413E"/>
    <w:rPr>
      <w:rFonts w:ascii="Times New Roman" w:hAnsi="Times New Roman" w:cs="Arial"/>
      <w:b/>
      <w:kern w:val="1"/>
      <w:sz w:val="18"/>
      <w:szCs w:val="18"/>
      <w:lang w:val="x-none" w:eastAsia="zh-CN" w:bidi="hi-IN"/>
    </w:rPr>
  </w:style>
  <w:style w:type="character" w:customStyle="1" w:styleId="Heading3Char">
    <w:name w:val="Heading 3 Char"/>
    <w:rsid w:val="005E413E"/>
    <w:rPr>
      <w:rFonts w:ascii="Times New Roman" w:hAnsi="Times New Roman" w:cs="Times New Roman"/>
      <w:i/>
      <w:kern w:val="1"/>
      <w:sz w:val="18"/>
      <w:szCs w:val="18"/>
      <w:lang w:val="x-none" w:eastAsia="zh-CN" w:bidi="hi-IN"/>
    </w:rPr>
  </w:style>
  <w:style w:type="character" w:customStyle="1" w:styleId="BodyTextChar">
    <w:name w:val="Body Text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character" w:customStyle="1" w:styleId="HeaderChar">
    <w:name w:val="Header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character" w:customStyle="1" w:styleId="FooterChar">
    <w:name w:val="Footer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paragraph" w:customStyle="1" w:styleId="FR2">
    <w:name w:val="FR2"/>
    <w:rsid w:val="005E413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razdel">
    <w:name w:val="razdel"/>
    <w:uiPriority w:val="99"/>
    <w:rsid w:val="005E413E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87" w:lineRule="atLeast"/>
    </w:pPr>
    <w:rPr>
      <w:rFonts w:ascii="Arial" w:eastAsia="Times New Roman" w:hAnsi="Arial" w:cs="Arial"/>
      <w:b/>
      <w:bCs/>
      <w:sz w:val="24"/>
      <w:szCs w:val="24"/>
      <w:lang w:val="ru-RU" w:eastAsia="uk-UA"/>
    </w:rPr>
  </w:style>
  <w:style w:type="character" w:customStyle="1" w:styleId="st1">
    <w:name w:val="st1"/>
    <w:rsid w:val="005E413E"/>
    <w:rPr>
      <w:rFonts w:cs="Times New Roman"/>
    </w:rPr>
  </w:style>
  <w:style w:type="character" w:customStyle="1" w:styleId="xfm12456142">
    <w:name w:val="xfm_12456142"/>
    <w:uiPriority w:val="99"/>
    <w:rsid w:val="005E413E"/>
  </w:style>
  <w:style w:type="character" w:customStyle="1" w:styleId="xfm84556254">
    <w:name w:val="xfm_84556254"/>
    <w:uiPriority w:val="99"/>
    <w:rsid w:val="005E413E"/>
  </w:style>
  <w:style w:type="paragraph" w:customStyle="1" w:styleId="2fb">
    <w:name w:val="Обычный2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f2">
    <w:name w:val="Обычный3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f3">
    <w:name w:val="Звичайний3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216">
    <w:name w:val="Заголовок 21"/>
    <w:basedOn w:val="a1"/>
    <w:next w:val="a1"/>
    <w:uiPriority w:val="9"/>
    <w:semiHidden/>
    <w:unhideWhenUsed/>
    <w:qFormat/>
    <w:rsid w:val="005E413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uk-UA"/>
    </w:rPr>
  </w:style>
  <w:style w:type="paragraph" w:customStyle="1" w:styleId="TableText0">
    <w:name w:val="Table Text++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0" w:after="0" w:line="220" w:lineRule="atLeast"/>
      <w:ind w:left="60" w:firstLine="300"/>
      <w:jc w:val="both"/>
    </w:pPr>
    <w:rPr>
      <w:rFonts w:ascii="Arial" w:eastAsia="Times New Roman" w:hAnsi="Arial" w:cs="Arial"/>
      <w:sz w:val="20"/>
      <w:szCs w:val="20"/>
      <w:lang w:val="en-US" w:eastAsia="uk-UA"/>
    </w:rPr>
  </w:style>
  <w:style w:type="paragraph" w:customStyle="1" w:styleId="115">
    <w:name w:val="Обычный11"/>
    <w:rsid w:val="005E413E"/>
    <w:pPr>
      <w:widowControl w:val="0"/>
      <w:snapToGrid w:val="0"/>
      <w:spacing w:after="0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f">
    <w:name w:val="Обычный4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17">
    <w:name w:val="Заголовок 2 Знак1"/>
    <w:semiHidden/>
    <w:rsid w:val="005E413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TimesNewRoman0pt">
    <w:name w:val="Основной текст + Times New Roman;Интервал 0 pt"/>
    <w:rsid w:val="005E413E"/>
    <w:rPr>
      <w:rFonts w:ascii="Times New Roman" w:eastAsia="Times New Roman" w:hAnsi="Times New Roman" w:cs="Times New Roman"/>
      <w:color w:val="000000"/>
      <w:spacing w:val="-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FranklinGothicHeavy7pt0pt">
    <w:name w:val="Основной текст + Franklin Gothic Heavy;7 pt;Интервал 0 pt"/>
    <w:rsid w:val="005E413E"/>
    <w:rPr>
      <w:rFonts w:ascii="Franklin Gothic Heavy" w:eastAsia="Franklin Gothic Heavy" w:hAnsi="Franklin Gothic Heavy" w:cs="Franklin Gothic Heavy"/>
      <w:color w:val="000000"/>
      <w:spacing w:val="4"/>
      <w:w w:val="100"/>
      <w:position w:val="0"/>
      <w:sz w:val="14"/>
      <w:szCs w:val="14"/>
      <w:shd w:val="clear" w:color="auto" w:fill="FFFFFF"/>
      <w:lang w:val="uk-UA"/>
    </w:rPr>
  </w:style>
  <w:style w:type="paragraph" w:customStyle="1" w:styleId="body-mono">
    <w:name w:val="body-mono"/>
    <w:link w:val="body-mono0"/>
    <w:autoRedefine/>
    <w:rsid w:val="005E413E"/>
    <w:pPr>
      <w:numPr>
        <w:numId w:val="2"/>
      </w:numPr>
      <w:tabs>
        <w:tab w:val="left" w:pos="397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Cs/>
      <w:color w:val="002060"/>
      <w:sz w:val="24"/>
      <w:szCs w:val="24"/>
      <w:lang w:eastAsia="uk-UA"/>
    </w:rPr>
  </w:style>
  <w:style w:type="character" w:customStyle="1" w:styleId="body-mono0">
    <w:name w:val="body-mono Знак"/>
    <w:link w:val="body-mono"/>
    <w:rsid w:val="005E413E"/>
    <w:rPr>
      <w:rFonts w:ascii="Times New Roman" w:eastAsia="Times New Roman" w:hAnsi="Times New Roman" w:cs="Times New Roman"/>
      <w:iCs/>
      <w:color w:val="002060"/>
      <w:sz w:val="24"/>
      <w:szCs w:val="24"/>
      <w:lang w:eastAsia="uk-UA"/>
    </w:rPr>
  </w:style>
  <w:style w:type="character" w:customStyle="1" w:styleId="2Calibri75pt0pt">
    <w:name w:val="Основной текст (2) + Calibri;7;5 pt;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8"/>
      <w:w w:val="100"/>
      <w:position w:val="0"/>
      <w:sz w:val="15"/>
      <w:szCs w:val="15"/>
      <w:u w:val="none"/>
      <w:lang w:val="uk-UA"/>
    </w:rPr>
  </w:style>
  <w:style w:type="character" w:customStyle="1" w:styleId="7pt0pt">
    <w:name w:val="Основной текст + 7 pt;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5"/>
      <w:w w:val="100"/>
      <w:position w:val="0"/>
      <w:sz w:val="14"/>
      <w:szCs w:val="14"/>
      <w:u w:val="none"/>
      <w:shd w:val="clear" w:color="auto" w:fill="FFFFFF"/>
      <w:lang w:val="uk-UA"/>
    </w:rPr>
  </w:style>
  <w:style w:type="character" w:customStyle="1" w:styleId="6pt0pt">
    <w:name w:val="Основной текст + 6 pt;Малые прописные;Интервал 0 pt"/>
    <w:rsid w:val="005E413E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12"/>
      <w:szCs w:val="12"/>
      <w:u w:val="none"/>
      <w:shd w:val="clear" w:color="auto" w:fill="FFFFFF"/>
      <w:lang w:val="uk-UA"/>
    </w:rPr>
  </w:style>
  <w:style w:type="character" w:customStyle="1" w:styleId="6pt0pt0">
    <w:name w:val="Основной текст + 6 pt;Интервал 0 pt"/>
    <w:rsid w:val="005E413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2"/>
      <w:szCs w:val="12"/>
      <w:u w:val="none"/>
      <w:shd w:val="clear" w:color="auto" w:fill="FFFFFF"/>
      <w:lang w:val="uk-UA"/>
    </w:rPr>
  </w:style>
  <w:style w:type="character" w:customStyle="1" w:styleId="0pt">
    <w:name w:val="Подпись к картинке + 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/>
    </w:rPr>
  </w:style>
  <w:style w:type="paragraph" w:customStyle="1" w:styleId="autoref">
    <w:name w:val="autoref"/>
    <w:basedOn w:val="a1"/>
    <w:next w:val="a1"/>
    <w:rsid w:val="005E413E"/>
    <w:pPr>
      <w:tabs>
        <w:tab w:val="left" w:pos="397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line="222" w:lineRule="atLeast"/>
      <w:ind w:firstLine="397"/>
      <w:jc w:val="both"/>
    </w:pPr>
    <w:rPr>
      <w:rFonts w:ascii="UkrainianTimesET" w:hAnsi="UkrainianTimesET" w:cs="UkrainianTimesET"/>
      <w:sz w:val="19"/>
      <w:szCs w:val="19"/>
      <w:lang w:eastAsia="uk-UA"/>
    </w:rPr>
  </w:style>
  <w:style w:type="character" w:styleId="affff5">
    <w:name w:val="Subtle Emphasis"/>
    <w:uiPriority w:val="19"/>
    <w:qFormat/>
    <w:rsid w:val="005E413E"/>
    <w:rPr>
      <w:i/>
      <w:iCs/>
      <w:color w:val="808080"/>
    </w:rPr>
  </w:style>
  <w:style w:type="character" w:customStyle="1" w:styleId="tgc">
    <w:name w:val="_tgc"/>
    <w:rsid w:val="005E413E"/>
  </w:style>
  <w:style w:type="character" w:customStyle="1" w:styleId="1fd">
    <w:name w:val="Основний текст Знак1"/>
    <w:basedOn w:val="a2"/>
    <w:uiPriority w:val="99"/>
    <w:semiHidden/>
    <w:rsid w:val="005E413E"/>
  </w:style>
  <w:style w:type="paragraph" w:customStyle="1" w:styleId="msonormalcxspmiddle">
    <w:name w:val="msonormalcxspmiddle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Body1">
    <w:name w:val="Body_1"/>
    <w:basedOn w:val="a1"/>
    <w:uiPriority w:val="99"/>
    <w:rsid w:val="005E413E"/>
    <w:pPr>
      <w:tabs>
        <w:tab w:val="left" w:pos="283"/>
        <w:tab w:val="left" w:pos="561"/>
      </w:tabs>
      <w:snapToGrid w:val="0"/>
      <w:ind w:left="283" w:hanging="283"/>
      <w:jc w:val="both"/>
    </w:pPr>
    <w:rPr>
      <w:sz w:val="21"/>
      <w:szCs w:val="20"/>
    </w:rPr>
  </w:style>
  <w:style w:type="character" w:styleId="HTML1">
    <w:name w:val="HTML Cite"/>
    <w:unhideWhenUsed/>
    <w:rsid w:val="005E413E"/>
    <w:rPr>
      <w:i/>
      <w:iCs/>
    </w:rPr>
  </w:style>
  <w:style w:type="character" w:customStyle="1" w:styleId="std">
    <w:name w:val="std"/>
    <w:rsid w:val="005E413E"/>
  </w:style>
  <w:style w:type="paragraph" w:customStyle="1" w:styleId="xfmc4">
    <w:name w:val="xfmc4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entity-desc-link-u">
    <w:name w:val="entity-desc-link-u"/>
    <w:basedOn w:val="a2"/>
    <w:rsid w:val="005E413E"/>
  </w:style>
  <w:style w:type="character" w:customStyle="1" w:styleId="xbe">
    <w:name w:val="_xbe"/>
    <w:basedOn w:val="a2"/>
    <w:rsid w:val="005E413E"/>
  </w:style>
  <w:style w:type="character" w:customStyle="1" w:styleId="wikidata-snak">
    <w:name w:val="wikidata-snak"/>
    <w:basedOn w:val="a2"/>
    <w:rsid w:val="005E413E"/>
  </w:style>
  <w:style w:type="character" w:customStyle="1" w:styleId="no-wikidata">
    <w:name w:val="no-wikidata"/>
    <w:basedOn w:val="a2"/>
    <w:rsid w:val="005E413E"/>
  </w:style>
  <w:style w:type="paragraph" w:customStyle="1" w:styleId="affff6">
    <w:name w:val="Содержимое таблицы"/>
    <w:basedOn w:val="a1"/>
    <w:rsid w:val="005E413E"/>
    <w:pPr>
      <w:suppressAutoHyphens/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val="ru-RU" w:eastAsia="zh-CN"/>
    </w:rPr>
  </w:style>
  <w:style w:type="paragraph" w:styleId="affff7">
    <w:name w:val="Plain Text"/>
    <w:basedOn w:val="a1"/>
    <w:link w:val="affff8"/>
    <w:uiPriority w:val="99"/>
    <w:rsid w:val="005E413E"/>
    <w:rPr>
      <w:rFonts w:ascii="Courier New" w:hAnsi="Courier New" w:cs="Courier New"/>
      <w:sz w:val="20"/>
      <w:szCs w:val="20"/>
      <w:lang w:val="en-US"/>
    </w:rPr>
  </w:style>
  <w:style w:type="character" w:customStyle="1" w:styleId="affff8">
    <w:name w:val="Текст Знак"/>
    <w:basedOn w:val="a2"/>
    <w:link w:val="affff7"/>
    <w:uiPriority w:val="99"/>
    <w:rsid w:val="005E413E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affff9">
    <w:name w:val="Знак Знак Знак Знак"/>
    <w:basedOn w:val="a1"/>
    <w:rsid w:val="005E413E"/>
    <w:rPr>
      <w:rFonts w:ascii="Verdana" w:eastAsia="Calibri" w:hAnsi="Verdana" w:cs="Verdana"/>
      <w:sz w:val="20"/>
      <w:szCs w:val="20"/>
      <w:lang w:val="en-US" w:eastAsia="en-US"/>
    </w:rPr>
  </w:style>
  <w:style w:type="paragraph" w:styleId="1fe">
    <w:name w:val="index 1"/>
    <w:basedOn w:val="a1"/>
    <w:next w:val="a1"/>
    <w:autoRedefine/>
    <w:rsid w:val="005E413E"/>
    <w:pPr>
      <w:suppressAutoHyphens/>
      <w:ind w:left="220" w:hanging="220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styleId="affffa">
    <w:name w:val="index heading"/>
    <w:basedOn w:val="a1"/>
    <w:rsid w:val="005E413E"/>
    <w:pPr>
      <w:suppressLineNumbers/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customStyle="1" w:styleId="affffb">
    <w:name w:val="Заглавие"/>
    <w:basedOn w:val="a1"/>
    <w:rsid w:val="005E413E"/>
    <w:pPr>
      <w:suppressAutoHyphens/>
      <w:jc w:val="center"/>
    </w:pPr>
    <w:rPr>
      <w:rFonts w:ascii="Calibri" w:hAnsi="Calibri" w:cs="Calibri"/>
      <w:color w:val="00000A"/>
      <w:lang w:eastAsia="uk-UA"/>
    </w:rPr>
  </w:style>
  <w:style w:type="paragraph" w:customStyle="1" w:styleId="affffc">
    <w:name w:val="Содержимое врезки"/>
    <w:basedOn w:val="a1"/>
    <w:rsid w:val="005E413E"/>
    <w:pPr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customStyle="1" w:styleId="affffd">
    <w:name w:val="Заголовок таблицы"/>
    <w:basedOn w:val="affff6"/>
    <w:rsid w:val="005E413E"/>
    <w:rPr>
      <w:rFonts w:eastAsia="Times New Roman"/>
      <w:lang w:eastAsia="en-US"/>
    </w:rPr>
  </w:style>
  <w:style w:type="character" w:customStyle="1" w:styleId="-0">
    <w:name w:val="Интернет-ссылка"/>
    <w:rsid w:val="005E413E"/>
    <w:rPr>
      <w:color w:val="0000FF"/>
      <w:u w:val="single"/>
    </w:rPr>
  </w:style>
  <w:style w:type="character" w:customStyle="1" w:styleId="1ff">
    <w:name w:val="Основной текст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0">
    <w:name w:val="Название Знак1"/>
    <w:locked/>
    <w:rsid w:val="005E413E"/>
    <w:rPr>
      <w:i/>
      <w:color w:val="00000A"/>
      <w:sz w:val="24"/>
    </w:rPr>
  </w:style>
  <w:style w:type="character" w:customStyle="1" w:styleId="1ff1">
    <w:name w:val="Нижний колонтитул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2">
    <w:name w:val="Верхний колонтитул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218">
    <w:name w:val="Основной текст с отступом 2 Знак1"/>
    <w:semiHidden/>
    <w:rsid w:val="005E413E"/>
    <w:rPr>
      <w:color w:val="00000A"/>
      <w:sz w:val="22"/>
    </w:rPr>
  </w:style>
  <w:style w:type="character" w:customStyle="1" w:styleId="1ff3">
    <w:name w:val="Текст выноски Знак1"/>
    <w:semiHidden/>
    <w:locked/>
    <w:rsid w:val="005E413E"/>
    <w:rPr>
      <w:rFonts w:ascii="Tahoma" w:hAnsi="Tahoma"/>
      <w:color w:val="00000A"/>
      <w:sz w:val="16"/>
      <w:lang w:eastAsia="uk-UA"/>
    </w:rPr>
  </w:style>
  <w:style w:type="character" w:customStyle="1" w:styleId="219">
    <w:name w:val="Основной текст 2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4">
    <w:name w:val="Текст Знак1"/>
    <w:semiHidden/>
    <w:locked/>
    <w:rsid w:val="005E413E"/>
    <w:rPr>
      <w:rFonts w:ascii="Courier New" w:hAnsi="Courier New"/>
      <w:color w:val="00000A"/>
      <w:sz w:val="20"/>
      <w:lang w:eastAsia="ru-RU"/>
    </w:rPr>
  </w:style>
  <w:style w:type="character" w:customStyle="1" w:styleId="318">
    <w:name w:val="Основной текст 3 Знак1"/>
    <w:semiHidden/>
    <w:locked/>
    <w:rsid w:val="005E413E"/>
    <w:rPr>
      <w:rFonts w:ascii="Times New Roman" w:hAnsi="Times New Roman"/>
      <w:color w:val="00000A"/>
      <w:sz w:val="16"/>
      <w:lang w:eastAsia="uk-UA"/>
    </w:rPr>
  </w:style>
  <w:style w:type="character" w:customStyle="1" w:styleId="ListLabel1">
    <w:name w:val="ListLabel 1"/>
    <w:rsid w:val="005E413E"/>
    <w:rPr>
      <w:rFonts w:ascii="Tinos" w:hAnsi="Tinos"/>
      <w:sz w:val="28"/>
      <w:u w:val="none"/>
    </w:rPr>
  </w:style>
  <w:style w:type="character" w:customStyle="1" w:styleId="ListLabel2">
    <w:name w:val="ListLabel 2"/>
    <w:rsid w:val="005E413E"/>
    <w:rPr>
      <w:u w:val="none"/>
    </w:rPr>
  </w:style>
  <w:style w:type="character" w:customStyle="1" w:styleId="ListLabel3">
    <w:name w:val="ListLabel 3"/>
    <w:rsid w:val="005E413E"/>
    <w:rPr>
      <w:u w:val="none"/>
    </w:rPr>
  </w:style>
  <w:style w:type="character" w:customStyle="1" w:styleId="ListLabel4">
    <w:name w:val="ListLabel 4"/>
    <w:rsid w:val="005E413E"/>
    <w:rPr>
      <w:u w:val="none"/>
    </w:rPr>
  </w:style>
  <w:style w:type="character" w:customStyle="1" w:styleId="ListLabel5">
    <w:name w:val="ListLabel 5"/>
    <w:rsid w:val="005E413E"/>
    <w:rPr>
      <w:u w:val="none"/>
    </w:rPr>
  </w:style>
  <w:style w:type="character" w:customStyle="1" w:styleId="ListLabel6">
    <w:name w:val="ListLabel 6"/>
    <w:rsid w:val="005E413E"/>
    <w:rPr>
      <w:u w:val="none"/>
    </w:rPr>
  </w:style>
  <w:style w:type="character" w:customStyle="1" w:styleId="ListLabel7">
    <w:name w:val="ListLabel 7"/>
    <w:rsid w:val="005E413E"/>
    <w:rPr>
      <w:u w:val="none"/>
    </w:rPr>
  </w:style>
  <w:style w:type="character" w:customStyle="1" w:styleId="ListLabel8">
    <w:name w:val="ListLabel 8"/>
    <w:rsid w:val="005E413E"/>
    <w:rPr>
      <w:u w:val="none"/>
    </w:rPr>
  </w:style>
  <w:style w:type="character" w:customStyle="1" w:styleId="ListLabel9">
    <w:name w:val="ListLabel 9"/>
    <w:rsid w:val="005E413E"/>
    <w:rPr>
      <w:u w:val="none"/>
    </w:rPr>
  </w:style>
  <w:style w:type="character" w:customStyle="1" w:styleId="ListLabel10">
    <w:name w:val="ListLabel 10"/>
    <w:rsid w:val="005E413E"/>
    <w:rPr>
      <w:u w:val="none"/>
    </w:rPr>
  </w:style>
  <w:style w:type="character" w:customStyle="1" w:styleId="ListLabel11">
    <w:name w:val="ListLabel 11"/>
    <w:rsid w:val="005E413E"/>
    <w:rPr>
      <w:u w:val="none"/>
    </w:rPr>
  </w:style>
  <w:style w:type="character" w:customStyle="1" w:styleId="ListLabel12">
    <w:name w:val="ListLabel 12"/>
    <w:rsid w:val="005E413E"/>
    <w:rPr>
      <w:u w:val="none"/>
    </w:rPr>
  </w:style>
  <w:style w:type="character" w:customStyle="1" w:styleId="ListLabel13">
    <w:name w:val="ListLabel 13"/>
    <w:rsid w:val="005E413E"/>
    <w:rPr>
      <w:u w:val="none"/>
    </w:rPr>
  </w:style>
  <w:style w:type="character" w:customStyle="1" w:styleId="ListLabel14">
    <w:name w:val="ListLabel 14"/>
    <w:rsid w:val="005E413E"/>
    <w:rPr>
      <w:u w:val="none"/>
    </w:rPr>
  </w:style>
  <w:style w:type="character" w:customStyle="1" w:styleId="ListLabel15">
    <w:name w:val="ListLabel 15"/>
    <w:rsid w:val="005E413E"/>
    <w:rPr>
      <w:u w:val="none"/>
    </w:rPr>
  </w:style>
  <w:style w:type="character" w:customStyle="1" w:styleId="ListLabel16">
    <w:name w:val="ListLabel 16"/>
    <w:rsid w:val="005E413E"/>
    <w:rPr>
      <w:u w:val="none"/>
    </w:rPr>
  </w:style>
  <w:style w:type="character" w:customStyle="1" w:styleId="ListLabel17">
    <w:name w:val="ListLabel 17"/>
    <w:rsid w:val="005E413E"/>
    <w:rPr>
      <w:u w:val="none"/>
    </w:rPr>
  </w:style>
  <w:style w:type="character" w:customStyle="1" w:styleId="ListLabel18">
    <w:name w:val="ListLabel 18"/>
    <w:rsid w:val="005E413E"/>
    <w:rPr>
      <w:u w:val="none"/>
    </w:rPr>
  </w:style>
  <w:style w:type="character" w:customStyle="1" w:styleId="ListLabel19">
    <w:name w:val="ListLabel 19"/>
    <w:rsid w:val="005E413E"/>
    <w:rPr>
      <w:rFonts w:ascii="Tinos" w:hAnsi="Tinos"/>
      <w:b/>
      <w:sz w:val="28"/>
      <w:u w:val="none"/>
    </w:rPr>
  </w:style>
  <w:style w:type="character" w:customStyle="1" w:styleId="ListLabel20">
    <w:name w:val="ListLabel 20"/>
    <w:rsid w:val="005E413E"/>
    <w:rPr>
      <w:u w:val="none"/>
    </w:rPr>
  </w:style>
  <w:style w:type="character" w:customStyle="1" w:styleId="ListLabel21">
    <w:name w:val="ListLabel 21"/>
    <w:rsid w:val="005E413E"/>
    <w:rPr>
      <w:u w:val="none"/>
    </w:rPr>
  </w:style>
  <w:style w:type="character" w:customStyle="1" w:styleId="ListLabel22">
    <w:name w:val="ListLabel 22"/>
    <w:rsid w:val="005E413E"/>
    <w:rPr>
      <w:u w:val="none"/>
    </w:rPr>
  </w:style>
  <w:style w:type="character" w:customStyle="1" w:styleId="ListLabel23">
    <w:name w:val="ListLabel 23"/>
    <w:rsid w:val="005E413E"/>
    <w:rPr>
      <w:u w:val="none"/>
    </w:rPr>
  </w:style>
  <w:style w:type="character" w:customStyle="1" w:styleId="ListLabel24">
    <w:name w:val="ListLabel 24"/>
    <w:rsid w:val="005E413E"/>
    <w:rPr>
      <w:u w:val="none"/>
    </w:rPr>
  </w:style>
  <w:style w:type="character" w:customStyle="1" w:styleId="ListLabel25">
    <w:name w:val="ListLabel 25"/>
    <w:rsid w:val="005E413E"/>
    <w:rPr>
      <w:u w:val="none"/>
    </w:rPr>
  </w:style>
  <w:style w:type="character" w:customStyle="1" w:styleId="ListLabel26">
    <w:name w:val="ListLabel 26"/>
    <w:rsid w:val="005E413E"/>
    <w:rPr>
      <w:u w:val="none"/>
    </w:rPr>
  </w:style>
  <w:style w:type="character" w:customStyle="1" w:styleId="ListLabel27">
    <w:name w:val="ListLabel 27"/>
    <w:rsid w:val="005E413E"/>
    <w:rPr>
      <w:u w:val="none"/>
    </w:rPr>
  </w:style>
  <w:style w:type="character" w:customStyle="1" w:styleId="ListLabel28">
    <w:name w:val="ListLabel 28"/>
    <w:rsid w:val="005E413E"/>
    <w:rPr>
      <w:u w:val="none"/>
    </w:rPr>
  </w:style>
  <w:style w:type="character" w:customStyle="1" w:styleId="ListLabel29">
    <w:name w:val="ListLabel 29"/>
    <w:rsid w:val="005E413E"/>
    <w:rPr>
      <w:u w:val="none"/>
    </w:rPr>
  </w:style>
  <w:style w:type="character" w:customStyle="1" w:styleId="ListLabel30">
    <w:name w:val="ListLabel 30"/>
    <w:rsid w:val="005E413E"/>
    <w:rPr>
      <w:u w:val="none"/>
    </w:rPr>
  </w:style>
  <w:style w:type="character" w:customStyle="1" w:styleId="ListLabel31">
    <w:name w:val="ListLabel 31"/>
    <w:rsid w:val="005E413E"/>
    <w:rPr>
      <w:u w:val="none"/>
    </w:rPr>
  </w:style>
  <w:style w:type="character" w:customStyle="1" w:styleId="ListLabel32">
    <w:name w:val="ListLabel 32"/>
    <w:rsid w:val="005E413E"/>
    <w:rPr>
      <w:u w:val="none"/>
    </w:rPr>
  </w:style>
  <w:style w:type="character" w:customStyle="1" w:styleId="ListLabel33">
    <w:name w:val="ListLabel 33"/>
    <w:rsid w:val="005E413E"/>
    <w:rPr>
      <w:u w:val="none"/>
    </w:rPr>
  </w:style>
  <w:style w:type="character" w:customStyle="1" w:styleId="ListLabel34">
    <w:name w:val="ListLabel 34"/>
    <w:rsid w:val="005E413E"/>
    <w:rPr>
      <w:u w:val="none"/>
    </w:rPr>
  </w:style>
  <w:style w:type="character" w:customStyle="1" w:styleId="ListLabel35">
    <w:name w:val="ListLabel 35"/>
    <w:rsid w:val="005E413E"/>
    <w:rPr>
      <w:u w:val="none"/>
    </w:rPr>
  </w:style>
  <w:style w:type="character" w:customStyle="1" w:styleId="ListLabel36">
    <w:name w:val="ListLabel 36"/>
    <w:rsid w:val="005E413E"/>
    <w:rPr>
      <w:u w:val="none"/>
    </w:rPr>
  </w:style>
  <w:style w:type="character" w:customStyle="1" w:styleId="ListLabel37">
    <w:name w:val="ListLabel 37"/>
    <w:rsid w:val="005E413E"/>
    <w:rPr>
      <w:rFonts w:ascii="Tinos" w:hAnsi="Tinos"/>
      <w:sz w:val="28"/>
      <w:u w:val="none"/>
    </w:rPr>
  </w:style>
  <w:style w:type="character" w:customStyle="1" w:styleId="ListLabel38">
    <w:name w:val="ListLabel 38"/>
    <w:rsid w:val="005E413E"/>
    <w:rPr>
      <w:u w:val="none"/>
    </w:rPr>
  </w:style>
  <w:style w:type="character" w:customStyle="1" w:styleId="ListLabel39">
    <w:name w:val="ListLabel 39"/>
    <w:rsid w:val="005E413E"/>
    <w:rPr>
      <w:u w:val="none"/>
    </w:rPr>
  </w:style>
  <w:style w:type="character" w:customStyle="1" w:styleId="ListLabel40">
    <w:name w:val="ListLabel 40"/>
    <w:rsid w:val="005E413E"/>
    <w:rPr>
      <w:u w:val="none"/>
    </w:rPr>
  </w:style>
  <w:style w:type="character" w:customStyle="1" w:styleId="ListLabel41">
    <w:name w:val="ListLabel 41"/>
    <w:rsid w:val="005E413E"/>
    <w:rPr>
      <w:u w:val="none"/>
    </w:rPr>
  </w:style>
  <w:style w:type="character" w:customStyle="1" w:styleId="ListLabel42">
    <w:name w:val="ListLabel 42"/>
    <w:rsid w:val="005E413E"/>
    <w:rPr>
      <w:u w:val="none"/>
    </w:rPr>
  </w:style>
  <w:style w:type="character" w:customStyle="1" w:styleId="ListLabel43">
    <w:name w:val="ListLabel 43"/>
    <w:rsid w:val="005E413E"/>
    <w:rPr>
      <w:u w:val="none"/>
    </w:rPr>
  </w:style>
  <w:style w:type="character" w:customStyle="1" w:styleId="ListLabel44">
    <w:name w:val="ListLabel 44"/>
    <w:rsid w:val="005E413E"/>
    <w:rPr>
      <w:u w:val="none"/>
    </w:rPr>
  </w:style>
  <w:style w:type="character" w:customStyle="1" w:styleId="ListLabel45">
    <w:name w:val="ListLabel 45"/>
    <w:rsid w:val="005E413E"/>
    <w:rPr>
      <w:u w:val="none"/>
    </w:rPr>
  </w:style>
  <w:style w:type="character" w:customStyle="1" w:styleId="ListLabel46">
    <w:name w:val="ListLabel 46"/>
    <w:rsid w:val="005E413E"/>
    <w:rPr>
      <w:rFonts w:ascii="Tinos" w:eastAsia="Arimo" w:hAnsi="Tinos" w:cs="Arimo"/>
      <w:b/>
      <w:sz w:val="28"/>
    </w:rPr>
  </w:style>
  <w:style w:type="character" w:customStyle="1" w:styleId="ListLabel47">
    <w:name w:val="ListLabel 47"/>
    <w:rsid w:val="005E413E"/>
    <w:rPr>
      <w:u w:val="none"/>
    </w:rPr>
  </w:style>
  <w:style w:type="character" w:customStyle="1" w:styleId="ListLabel48">
    <w:name w:val="ListLabel 48"/>
    <w:rsid w:val="005E413E"/>
    <w:rPr>
      <w:u w:val="none"/>
    </w:rPr>
  </w:style>
  <w:style w:type="character" w:customStyle="1" w:styleId="ListLabel49">
    <w:name w:val="ListLabel 49"/>
    <w:rsid w:val="005E413E"/>
    <w:rPr>
      <w:u w:val="none"/>
    </w:rPr>
  </w:style>
  <w:style w:type="character" w:customStyle="1" w:styleId="ListLabel50">
    <w:name w:val="ListLabel 50"/>
    <w:rsid w:val="005E413E"/>
    <w:rPr>
      <w:u w:val="none"/>
    </w:rPr>
  </w:style>
  <w:style w:type="character" w:customStyle="1" w:styleId="ListLabel51">
    <w:name w:val="ListLabel 51"/>
    <w:rsid w:val="005E413E"/>
    <w:rPr>
      <w:u w:val="none"/>
    </w:rPr>
  </w:style>
  <w:style w:type="character" w:customStyle="1" w:styleId="ListLabel52">
    <w:name w:val="ListLabel 52"/>
    <w:rsid w:val="005E413E"/>
    <w:rPr>
      <w:u w:val="none"/>
    </w:rPr>
  </w:style>
  <w:style w:type="character" w:customStyle="1" w:styleId="ListLabel53">
    <w:name w:val="ListLabel 53"/>
    <w:rsid w:val="005E413E"/>
    <w:rPr>
      <w:u w:val="none"/>
    </w:rPr>
  </w:style>
  <w:style w:type="character" w:customStyle="1" w:styleId="ListLabel54">
    <w:name w:val="ListLabel 54"/>
    <w:rsid w:val="005E413E"/>
    <w:rPr>
      <w:u w:val="none"/>
    </w:rPr>
  </w:style>
  <w:style w:type="character" w:customStyle="1" w:styleId="ListLabel55">
    <w:name w:val="ListLabel 55"/>
    <w:rsid w:val="005E413E"/>
    <w:rPr>
      <w:u w:val="none"/>
    </w:rPr>
  </w:style>
  <w:style w:type="character" w:customStyle="1" w:styleId="ListLabel56">
    <w:name w:val="ListLabel 56"/>
    <w:rsid w:val="005E413E"/>
    <w:rPr>
      <w:rFonts w:ascii="Tinos" w:hAnsi="Tinos" w:cs="Wingdings"/>
      <w:b/>
      <w:sz w:val="28"/>
      <w:u w:val="none"/>
    </w:rPr>
  </w:style>
  <w:style w:type="character" w:customStyle="1" w:styleId="ListLabel57">
    <w:name w:val="ListLabel 57"/>
    <w:rsid w:val="005E413E"/>
    <w:rPr>
      <w:rFonts w:cs="Wingdings 2"/>
      <w:u w:val="none"/>
    </w:rPr>
  </w:style>
  <w:style w:type="character" w:customStyle="1" w:styleId="ListLabel58">
    <w:name w:val="ListLabel 58"/>
    <w:rsid w:val="005E413E"/>
    <w:rPr>
      <w:rFonts w:cs="OpenSymbol"/>
      <w:u w:val="none"/>
    </w:rPr>
  </w:style>
  <w:style w:type="character" w:customStyle="1" w:styleId="ListLabel59">
    <w:name w:val="ListLabel 59"/>
    <w:rsid w:val="005E413E"/>
    <w:rPr>
      <w:rFonts w:cs="Wingdings"/>
      <w:u w:val="none"/>
    </w:rPr>
  </w:style>
  <w:style w:type="character" w:customStyle="1" w:styleId="ListLabel60">
    <w:name w:val="ListLabel 60"/>
    <w:rsid w:val="005E413E"/>
    <w:rPr>
      <w:rFonts w:cs="Wingdings 2"/>
      <w:u w:val="none"/>
    </w:rPr>
  </w:style>
  <w:style w:type="character" w:customStyle="1" w:styleId="ListLabel61">
    <w:name w:val="ListLabel 61"/>
    <w:rsid w:val="005E413E"/>
    <w:rPr>
      <w:rFonts w:cs="OpenSymbol"/>
      <w:u w:val="none"/>
    </w:rPr>
  </w:style>
  <w:style w:type="character" w:customStyle="1" w:styleId="ListLabel62">
    <w:name w:val="ListLabel 62"/>
    <w:rsid w:val="005E413E"/>
    <w:rPr>
      <w:rFonts w:cs="Wingdings"/>
      <w:u w:val="none"/>
    </w:rPr>
  </w:style>
  <w:style w:type="character" w:customStyle="1" w:styleId="ListLabel63">
    <w:name w:val="ListLabel 63"/>
    <w:rsid w:val="005E413E"/>
    <w:rPr>
      <w:rFonts w:cs="Wingdings 2"/>
      <w:u w:val="none"/>
    </w:rPr>
  </w:style>
  <w:style w:type="character" w:customStyle="1" w:styleId="ListLabel64">
    <w:name w:val="ListLabel 64"/>
    <w:rsid w:val="005E413E"/>
    <w:rPr>
      <w:rFonts w:cs="OpenSymbol"/>
      <w:u w:val="none"/>
    </w:rPr>
  </w:style>
  <w:style w:type="character" w:customStyle="1" w:styleId="ListLabel65">
    <w:name w:val="ListLabel 65"/>
    <w:rsid w:val="005E413E"/>
    <w:rPr>
      <w:rFonts w:ascii="Tinos" w:hAnsi="Tinos" w:cs="Arimo"/>
      <w:b/>
      <w:sz w:val="28"/>
    </w:rPr>
  </w:style>
  <w:style w:type="character" w:customStyle="1" w:styleId="ListLabel66">
    <w:name w:val="ListLabel 66"/>
    <w:rsid w:val="005E413E"/>
    <w:rPr>
      <w:rFonts w:cs="Wingdings 2"/>
    </w:rPr>
  </w:style>
  <w:style w:type="character" w:customStyle="1" w:styleId="ListLabel67">
    <w:name w:val="ListLabel 67"/>
    <w:rsid w:val="005E413E"/>
    <w:rPr>
      <w:rFonts w:cs="OpenSymbol"/>
    </w:rPr>
  </w:style>
  <w:style w:type="character" w:customStyle="1" w:styleId="ListLabel68">
    <w:name w:val="ListLabel 68"/>
    <w:rsid w:val="005E413E"/>
    <w:rPr>
      <w:rFonts w:cs="Wingdings"/>
    </w:rPr>
  </w:style>
  <w:style w:type="character" w:customStyle="1" w:styleId="ListLabel69">
    <w:name w:val="ListLabel 69"/>
    <w:rsid w:val="005E413E"/>
    <w:rPr>
      <w:rFonts w:cs="Wingdings 2"/>
    </w:rPr>
  </w:style>
  <w:style w:type="character" w:customStyle="1" w:styleId="ListLabel70">
    <w:name w:val="ListLabel 70"/>
    <w:rsid w:val="005E413E"/>
    <w:rPr>
      <w:rFonts w:cs="OpenSymbol"/>
    </w:rPr>
  </w:style>
  <w:style w:type="character" w:customStyle="1" w:styleId="ListLabel71">
    <w:name w:val="ListLabel 71"/>
    <w:rsid w:val="005E413E"/>
    <w:rPr>
      <w:rFonts w:cs="Wingdings"/>
    </w:rPr>
  </w:style>
  <w:style w:type="character" w:customStyle="1" w:styleId="ListLabel72">
    <w:name w:val="ListLabel 72"/>
    <w:rsid w:val="005E413E"/>
    <w:rPr>
      <w:rFonts w:cs="Wingdings 2"/>
    </w:rPr>
  </w:style>
  <w:style w:type="character" w:customStyle="1" w:styleId="ListLabel73">
    <w:name w:val="ListLabel 73"/>
    <w:rsid w:val="005E413E"/>
    <w:rPr>
      <w:rFonts w:cs="OpenSymbol"/>
    </w:rPr>
  </w:style>
  <w:style w:type="character" w:customStyle="1" w:styleId="ListLabel74">
    <w:name w:val="ListLabel 74"/>
    <w:rsid w:val="005E413E"/>
    <w:rPr>
      <w:rFonts w:ascii="Tinos" w:hAnsi="Tinos" w:cs="Wingdings"/>
      <w:sz w:val="28"/>
      <w:u w:val="none"/>
    </w:rPr>
  </w:style>
  <w:style w:type="character" w:customStyle="1" w:styleId="ListLabel75">
    <w:name w:val="ListLabel 75"/>
    <w:rsid w:val="005E413E"/>
    <w:rPr>
      <w:rFonts w:cs="Wingdings 2"/>
      <w:u w:val="none"/>
    </w:rPr>
  </w:style>
  <w:style w:type="character" w:customStyle="1" w:styleId="ListLabel76">
    <w:name w:val="ListLabel 76"/>
    <w:rsid w:val="005E413E"/>
    <w:rPr>
      <w:rFonts w:cs="OpenSymbol"/>
      <w:u w:val="none"/>
    </w:rPr>
  </w:style>
  <w:style w:type="character" w:customStyle="1" w:styleId="ListLabel77">
    <w:name w:val="ListLabel 77"/>
    <w:rsid w:val="005E413E"/>
    <w:rPr>
      <w:rFonts w:cs="Wingdings"/>
      <w:u w:val="none"/>
    </w:rPr>
  </w:style>
  <w:style w:type="character" w:customStyle="1" w:styleId="ListLabel78">
    <w:name w:val="ListLabel 78"/>
    <w:rsid w:val="005E413E"/>
    <w:rPr>
      <w:rFonts w:cs="Wingdings 2"/>
      <w:u w:val="none"/>
    </w:rPr>
  </w:style>
  <w:style w:type="character" w:customStyle="1" w:styleId="ListLabel79">
    <w:name w:val="ListLabel 79"/>
    <w:rsid w:val="005E413E"/>
    <w:rPr>
      <w:rFonts w:cs="OpenSymbol"/>
      <w:u w:val="none"/>
    </w:rPr>
  </w:style>
  <w:style w:type="character" w:customStyle="1" w:styleId="ListLabel80">
    <w:name w:val="ListLabel 80"/>
    <w:rsid w:val="005E413E"/>
    <w:rPr>
      <w:rFonts w:cs="Wingdings"/>
      <w:u w:val="none"/>
    </w:rPr>
  </w:style>
  <w:style w:type="character" w:customStyle="1" w:styleId="ListLabel81">
    <w:name w:val="ListLabel 81"/>
    <w:rsid w:val="005E413E"/>
    <w:rPr>
      <w:rFonts w:cs="Wingdings 2"/>
      <w:u w:val="none"/>
    </w:rPr>
  </w:style>
  <w:style w:type="character" w:customStyle="1" w:styleId="ListLabel82">
    <w:name w:val="ListLabel 82"/>
    <w:rsid w:val="005E413E"/>
    <w:rPr>
      <w:rFonts w:cs="OpenSymbol"/>
      <w:u w:val="none"/>
    </w:rPr>
  </w:style>
  <w:style w:type="character" w:customStyle="1" w:styleId="ListLabel83">
    <w:name w:val="ListLabel 83"/>
    <w:rsid w:val="005E413E"/>
    <w:rPr>
      <w:rFonts w:ascii="Tinos" w:hAnsi="Tinos" w:cs="Wingdings"/>
      <w:sz w:val="28"/>
      <w:u w:val="none"/>
    </w:rPr>
  </w:style>
  <w:style w:type="character" w:customStyle="1" w:styleId="ListLabel84">
    <w:name w:val="ListLabel 84"/>
    <w:rsid w:val="005E413E"/>
    <w:rPr>
      <w:rFonts w:cs="Wingdings 2"/>
      <w:u w:val="none"/>
    </w:rPr>
  </w:style>
  <w:style w:type="character" w:customStyle="1" w:styleId="ListLabel85">
    <w:name w:val="ListLabel 85"/>
    <w:rsid w:val="005E413E"/>
    <w:rPr>
      <w:rFonts w:cs="OpenSymbol"/>
      <w:u w:val="none"/>
    </w:rPr>
  </w:style>
  <w:style w:type="character" w:customStyle="1" w:styleId="ListLabel86">
    <w:name w:val="ListLabel 86"/>
    <w:rsid w:val="005E413E"/>
    <w:rPr>
      <w:rFonts w:cs="Wingdings"/>
      <w:u w:val="none"/>
    </w:rPr>
  </w:style>
  <w:style w:type="character" w:customStyle="1" w:styleId="ListLabel87">
    <w:name w:val="ListLabel 87"/>
    <w:rsid w:val="005E413E"/>
    <w:rPr>
      <w:rFonts w:cs="Wingdings 2"/>
      <w:u w:val="none"/>
    </w:rPr>
  </w:style>
  <w:style w:type="character" w:customStyle="1" w:styleId="ListLabel88">
    <w:name w:val="ListLabel 88"/>
    <w:rsid w:val="005E413E"/>
    <w:rPr>
      <w:rFonts w:cs="OpenSymbol"/>
      <w:u w:val="none"/>
    </w:rPr>
  </w:style>
  <w:style w:type="character" w:customStyle="1" w:styleId="ListLabel89">
    <w:name w:val="ListLabel 89"/>
    <w:rsid w:val="005E413E"/>
    <w:rPr>
      <w:rFonts w:cs="Wingdings"/>
      <w:u w:val="none"/>
    </w:rPr>
  </w:style>
  <w:style w:type="character" w:customStyle="1" w:styleId="ListLabel90">
    <w:name w:val="ListLabel 90"/>
    <w:rsid w:val="005E413E"/>
    <w:rPr>
      <w:rFonts w:cs="Wingdings 2"/>
      <w:u w:val="none"/>
    </w:rPr>
  </w:style>
  <w:style w:type="character" w:customStyle="1" w:styleId="ListLabel91">
    <w:name w:val="ListLabel 91"/>
    <w:rsid w:val="005E413E"/>
    <w:rPr>
      <w:rFonts w:cs="OpenSymbol"/>
      <w:u w:val="none"/>
    </w:rPr>
  </w:style>
  <w:style w:type="character" w:customStyle="1" w:styleId="ListLabel92">
    <w:name w:val="ListLabel 92"/>
    <w:rsid w:val="005E413E"/>
    <w:rPr>
      <w:rFonts w:cs="Wingdings"/>
      <w:u w:val="none"/>
    </w:rPr>
  </w:style>
  <w:style w:type="character" w:customStyle="1" w:styleId="ListLabel93">
    <w:name w:val="ListLabel 93"/>
    <w:rsid w:val="005E413E"/>
    <w:rPr>
      <w:rFonts w:cs="Wingdings 2"/>
      <w:u w:val="none"/>
    </w:rPr>
  </w:style>
  <w:style w:type="character" w:customStyle="1" w:styleId="ListLabel94">
    <w:name w:val="ListLabel 94"/>
    <w:rsid w:val="005E413E"/>
    <w:rPr>
      <w:rFonts w:cs="OpenSymbol"/>
      <w:u w:val="none"/>
    </w:rPr>
  </w:style>
  <w:style w:type="character" w:customStyle="1" w:styleId="ListLabel95">
    <w:name w:val="ListLabel 95"/>
    <w:rsid w:val="005E413E"/>
    <w:rPr>
      <w:rFonts w:cs="Wingdings"/>
      <w:u w:val="none"/>
    </w:rPr>
  </w:style>
  <w:style w:type="character" w:customStyle="1" w:styleId="ListLabel96">
    <w:name w:val="ListLabel 96"/>
    <w:rsid w:val="005E413E"/>
    <w:rPr>
      <w:rFonts w:cs="Wingdings 2"/>
      <w:u w:val="none"/>
    </w:rPr>
  </w:style>
  <w:style w:type="character" w:customStyle="1" w:styleId="ListLabel97">
    <w:name w:val="ListLabel 97"/>
    <w:rsid w:val="005E413E"/>
    <w:rPr>
      <w:rFonts w:cs="OpenSymbol"/>
      <w:u w:val="none"/>
    </w:rPr>
  </w:style>
  <w:style w:type="character" w:customStyle="1" w:styleId="ListLabel98">
    <w:name w:val="ListLabel 98"/>
    <w:rsid w:val="005E413E"/>
    <w:rPr>
      <w:rFonts w:cs="Wingdings"/>
      <w:u w:val="none"/>
    </w:rPr>
  </w:style>
  <w:style w:type="character" w:customStyle="1" w:styleId="ListLabel99">
    <w:name w:val="ListLabel 99"/>
    <w:rsid w:val="005E413E"/>
    <w:rPr>
      <w:rFonts w:cs="Wingdings 2"/>
      <w:u w:val="none"/>
    </w:rPr>
  </w:style>
  <w:style w:type="character" w:customStyle="1" w:styleId="ListLabel100">
    <w:name w:val="ListLabel 100"/>
    <w:rsid w:val="005E413E"/>
    <w:rPr>
      <w:rFonts w:cs="OpenSymbol"/>
      <w:u w:val="none"/>
    </w:rPr>
  </w:style>
  <w:style w:type="character" w:customStyle="1" w:styleId="ListLabel101">
    <w:name w:val="ListLabel 101"/>
    <w:rsid w:val="005E413E"/>
    <w:rPr>
      <w:rFonts w:ascii="Tinos" w:hAnsi="Tinos" w:cs="Wingdings"/>
      <w:b/>
      <w:sz w:val="28"/>
      <w:u w:val="none"/>
    </w:rPr>
  </w:style>
  <w:style w:type="character" w:customStyle="1" w:styleId="ListLabel102">
    <w:name w:val="ListLabel 102"/>
    <w:rsid w:val="005E413E"/>
    <w:rPr>
      <w:rFonts w:cs="Wingdings 2"/>
      <w:u w:val="none"/>
    </w:rPr>
  </w:style>
  <w:style w:type="character" w:customStyle="1" w:styleId="ListLabel103">
    <w:name w:val="ListLabel 103"/>
    <w:rsid w:val="005E413E"/>
    <w:rPr>
      <w:rFonts w:cs="OpenSymbol"/>
      <w:u w:val="none"/>
    </w:rPr>
  </w:style>
  <w:style w:type="character" w:customStyle="1" w:styleId="ListLabel104">
    <w:name w:val="ListLabel 104"/>
    <w:rsid w:val="005E413E"/>
    <w:rPr>
      <w:rFonts w:cs="Wingdings"/>
      <w:u w:val="none"/>
    </w:rPr>
  </w:style>
  <w:style w:type="character" w:customStyle="1" w:styleId="ListLabel105">
    <w:name w:val="ListLabel 105"/>
    <w:rsid w:val="005E413E"/>
    <w:rPr>
      <w:rFonts w:cs="Wingdings 2"/>
      <w:u w:val="none"/>
    </w:rPr>
  </w:style>
  <w:style w:type="character" w:customStyle="1" w:styleId="ListLabel106">
    <w:name w:val="ListLabel 106"/>
    <w:rsid w:val="005E413E"/>
    <w:rPr>
      <w:rFonts w:cs="OpenSymbol"/>
      <w:u w:val="none"/>
    </w:rPr>
  </w:style>
  <w:style w:type="character" w:customStyle="1" w:styleId="ListLabel107">
    <w:name w:val="ListLabel 107"/>
    <w:rsid w:val="005E413E"/>
    <w:rPr>
      <w:rFonts w:cs="Wingdings"/>
      <w:u w:val="none"/>
    </w:rPr>
  </w:style>
  <w:style w:type="character" w:customStyle="1" w:styleId="ListLabel108">
    <w:name w:val="ListLabel 108"/>
    <w:rsid w:val="005E413E"/>
    <w:rPr>
      <w:rFonts w:cs="Wingdings 2"/>
      <w:u w:val="none"/>
    </w:rPr>
  </w:style>
  <w:style w:type="character" w:customStyle="1" w:styleId="ListLabel109">
    <w:name w:val="ListLabel 109"/>
    <w:rsid w:val="005E413E"/>
    <w:rPr>
      <w:rFonts w:cs="OpenSymbol"/>
      <w:u w:val="none"/>
    </w:rPr>
  </w:style>
  <w:style w:type="character" w:customStyle="1" w:styleId="ListLabel110">
    <w:name w:val="ListLabel 110"/>
    <w:rsid w:val="005E413E"/>
    <w:rPr>
      <w:rFonts w:ascii="Tinos" w:hAnsi="Tinos" w:cs="Arimo"/>
      <w:b/>
      <w:sz w:val="28"/>
    </w:rPr>
  </w:style>
  <w:style w:type="character" w:customStyle="1" w:styleId="ListLabel111">
    <w:name w:val="ListLabel 111"/>
    <w:rsid w:val="005E413E"/>
    <w:rPr>
      <w:rFonts w:cs="Wingdings 2"/>
    </w:rPr>
  </w:style>
  <w:style w:type="character" w:customStyle="1" w:styleId="ListLabel112">
    <w:name w:val="ListLabel 112"/>
    <w:rsid w:val="005E413E"/>
    <w:rPr>
      <w:rFonts w:cs="OpenSymbol"/>
    </w:rPr>
  </w:style>
  <w:style w:type="character" w:customStyle="1" w:styleId="ListLabel113">
    <w:name w:val="ListLabel 113"/>
    <w:rsid w:val="005E413E"/>
    <w:rPr>
      <w:rFonts w:cs="Wingdings"/>
    </w:rPr>
  </w:style>
  <w:style w:type="character" w:customStyle="1" w:styleId="ListLabel114">
    <w:name w:val="ListLabel 114"/>
    <w:rsid w:val="005E413E"/>
    <w:rPr>
      <w:rFonts w:cs="Wingdings 2"/>
    </w:rPr>
  </w:style>
  <w:style w:type="character" w:customStyle="1" w:styleId="ListLabel115">
    <w:name w:val="ListLabel 115"/>
    <w:rsid w:val="005E413E"/>
    <w:rPr>
      <w:rFonts w:cs="OpenSymbol"/>
    </w:rPr>
  </w:style>
  <w:style w:type="character" w:customStyle="1" w:styleId="ListLabel116">
    <w:name w:val="ListLabel 116"/>
    <w:rsid w:val="005E413E"/>
    <w:rPr>
      <w:rFonts w:cs="Wingdings"/>
    </w:rPr>
  </w:style>
  <w:style w:type="character" w:customStyle="1" w:styleId="ListLabel117">
    <w:name w:val="ListLabel 117"/>
    <w:rsid w:val="005E413E"/>
    <w:rPr>
      <w:rFonts w:cs="Wingdings 2"/>
    </w:rPr>
  </w:style>
  <w:style w:type="character" w:customStyle="1" w:styleId="ListLabel118">
    <w:name w:val="ListLabel 118"/>
    <w:rsid w:val="005E413E"/>
    <w:rPr>
      <w:rFonts w:cs="OpenSymbol"/>
    </w:rPr>
  </w:style>
  <w:style w:type="character" w:customStyle="1" w:styleId="ListLabel119">
    <w:name w:val="ListLabel 119"/>
    <w:rsid w:val="005E413E"/>
    <w:rPr>
      <w:rFonts w:ascii="Tinos" w:hAnsi="Tinos" w:cs="Wingdings"/>
      <w:sz w:val="28"/>
      <w:u w:val="none"/>
    </w:rPr>
  </w:style>
  <w:style w:type="character" w:customStyle="1" w:styleId="ListLabel120">
    <w:name w:val="ListLabel 120"/>
    <w:rsid w:val="005E413E"/>
    <w:rPr>
      <w:rFonts w:cs="Wingdings 2"/>
      <w:u w:val="none"/>
    </w:rPr>
  </w:style>
  <w:style w:type="character" w:customStyle="1" w:styleId="ListLabel121">
    <w:name w:val="ListLabel 121"/>
    <w:rsid w:val="005E413E"/>
    <w:rPr>
      <w:rFonts w:cs="OpenSymbol"/>
      <w:u w:val="none"/>
    </w:rPr>
  </w:style>
  <w:style w:type="character" w:customStyle="1" w:styleId="ListLabel122">
    <w:name w:val="ListLabel 122"/>
    <w:rsid w:val="005E413E"/>
    <w:rPr>
      <w:rFonts w:cs="Wingdings"/>
      <w:u w:val="none"/>
    </w:rPr>
  </w:style>
  <w:style w:type="character" w:customStyle="1" w:styleId="ListLabel123">
    <w:name w:val="ListLabel 123"/>
    <w:rsid w:val="005E413E"/>
    <w:rPr>
      <w:rFonts w:cs="Wingdings 2"/>
      <w:u w:val="none"/>
    </w:rPr>
  </w:style>
  <w:style w:type="character" w:customStyle="1" w:styleId="ListLabel124">
    <w:name w:val="ListLabel 124"/>
    <w:rsid w:val="005E413E"/>
    <w:rPr>
      <w:rFonts w:cs="OpenSymbol"/>
      <w:u w:val="none"/>
    </w:rPr>
  </w:style>
  <w:style w:type="character" w:customStyle="1" w:styleId="ListLabel125">
    <w:name w:val="ListLabel 125"/>
    <w:rsid w:val="005E413E"/>
    <w:rPr>
      <w:rFonts w:cs="Wingdings"/>
      <w:u w:val="none"/>
    </w:rPr>
  </w:style>
  <w:style w:type="character" w:customStyle="1" w:styleId="ListLabel126">
    <w:name w:val="ListLabel 126"/>
    <w:rsid w:val="005E413E"/>
    <w:rPr>
      <w:rFonts w:cs="Wingdings 2"/>
      <w:u w:val="none"/>
    </w:rPr>
  </w:style>
  <w:style w:type="character" w:customStyle="1" w:styleId="ListLabel127">
    <w:name w:val="ListLabel 127"/>
    <w:rsid w:val="005E413E"/>
    <w:rPr>
      <w:rFonts w:cs="OpenSymbol"/>
      <w:u w:val="none"/>
    </w:rPr>
  </w:style>
  <w:style w:type="character" w:customStyle="1" w:styleId="ListLabel128">
    <w:name w:val="ListLabel 128"/>
    <w:rsid w:val="005E413E"/>
    <w:rPr>
      <w:rFonts w:ascii="Tinos" w:hAnsi="Tinos" w:cs="Wingdings"/>
      <w:b w:val="0"/>
      <w:sz w:val="28"/>
      <w:u w:val="none"/>
    </w:rPr>
  </w:style>
  <w:style w:type="character" w:customStyle="1" w:styleId="ListLabel129">
    <w:name w:val="ListLabel 129"/>
    <w:rsid w:val="005E413E"/>
    <w:rPr>
      <w:rFonts w:cs="Wingdings 2"/>
      <w:u w:val="none"/>
    </w:rPr>
  </w:style>
  <w:style w:type="character" w:customStyle="1" w:styleId="ListLabel130">
    <w:name w:val="ListLabel 130"/>
    <w:rsid w:val="005E413E"/>
    <w:rPr>
      <w:rFonts w:cs="OpenSymbol"/>
      <w:u w:val="none"/>
    </w:rPr>
  </w:style>
  <w:style w:type="character" w:customStyle="1" w:styleId="ListLabel131">
    <w:name w:val="ListLabel 131"/>
    <w:rsid w:val="005E413E"/>
    <w:rPr>
      <w:rFonts w:cs="Wingdings"/>
      <w:u w:val="none"/>
    </w:rPr>
  </w:style>
  <w:style w:type="character" w:customStyle="1" w:styleId="ListLabel132">
    <w:name w:val="ListLabel 132"/>
    <w:rsid w:val="005E413E"/>
    <w:rPr>
      <w:rFonts w:cs="Wingdings 2"/>
      <w:u w:val="none"/>
    </w:rPr>
  </w:style>
  <w:style w:type="character" w:customStyle="1" w:styleId="ListLabel133">
    <w:name w:val="ListLabel 133"/>
    <w:rsid w:val="005E413E"/>
    <w:rPr>
      <w:rFonts w:cs="OpenSymbol"/>
      <w:u w:val="none"/>
    </w:rPr>
  </w:style>
  <w:style w:type="character" w:customStyle="1" w:styleId="ListLabel134">
    <w:name w:val="ListLabel 134"/>
    <w:rsid w:val="005E413E"/>
    <w:rPr>
      <w:rFonts w:cs="Wingdings"/>
      <w:u w:val="none"/>
    </w:rPr>
  </w:style>
  <w:style w:type="character" w:customStyle="1" w:styleId="ListLabel135">
    <w:name w:val="ListLabel 135"/>
    <w:rsid w:val="005E413E"/>
    <w:rPr>
      <w:rFonts w:cs="Wingdings 2"/>
      <w:u w:val="none"/>
    </w:rPr>
  </w:style>
  <w:style w:type="character" w:customStyle="1" w:styleId="ListLabel136">
    <w:name w:val="ListLabel 136"/>
    <w:rsid w:val="005E413E"/>
    <w:rPr>
      <w:rFonts w:cs="OpenSymbol"/>
      <w:u w:val="none"/>
    </w:rPr>
  </w:style>
  <w:style w:type="character" w:customStyle="1" w:styleId="ListLabel137">
    <w:name w:val="ListLabel 137"/>
    <w:rsid w:val="005E413E"/>
    <w:rPr>
      <w:rFonts w:ascii="Tinos" w:hAnsi="Tinos" w:cs="Wingdings"/>
      <w:u w:val="none"/>
    </w:rPr>
  </w:style>
  <w:style w:type="character" w:customStyle="1" w:styleId="ListLabel138">
    <w:name w:val="ListLabel 138"/>
    <w:rsid w:val="005E413E"/>
    <w:rPr>
      <w:rFonts w:cs="Wingdings 2"/>
      <w:u w:val="none"/>
    </w:rPr>
  </w:style>
  <w:style w:type="character" w:customStyle="1" w:styleId="ListLabel139">
    <w:name w:val="ListLabel 139"/>
    <w:rsid w:val="005E413E"/>
    <w:rPr>
      <w:rFonts w:cs="OpenSymbol"/>
      <w:u w:val="none"/>
    </w:rPr>
  </w:style>
  <w:style w:type="character" w:customStyle="1" w:styleId="ListLabel140">
    <w:name w:val="ListLabel 140"/>
    <w:rsid w:val="005E413E"/>
    <w:rPr>
      <w:rFonts w:cs="Wingdings"/>
      <w:u w:val="none"/>
    </w:rPr>
  </w:style>
  <w:style w:type="character" w:customStyle="1" w:styleId="ListLabel141">
    <w:name w:val="ListLabel 141"/>
    <w:rsid w:val="005E413E"/>
    <w:rPr>
      <w:rFonts w:cs="Wingdings 2"/>
      <w:u w:val="none"/>
    </w:rPr>
  </w:style>
  <w:style w:type="character" w:customStyle="1" w:styleId="ListLabel142">
    <w:name w:val="ListLabel 142"/>
    <w:rsid w:val="005E413E"/>
    <w:rPr>
      <w:rFonts w:cs="OpenSymbol"/>
      <w:u w:val="none"/>
    </w:rPr>
  </w:style>
  <w:style w:type="character" w:customStyle="1" w:styleId="ListLabel143">
    <w:name w:val="ListLabel 143"/>
    <w:rsid w:val="005E413E"/>
    <w:rPr>
      <w:rFonts w:cs="Wingdings"/>
      <w:u w:val="none"/>
    </w:rPr>
  </w:style>
  <w:style w:type="character" w:customStyle="1" w:styleId="ListLabel144">
    <w:name w:val="ListLabel 144"/>
    <w:rsid w:val="005E413E"/>
    <w:rPr>
      <w:rFonts w:cs="Wingdings 2"/>
      <w:u w:val="none"/>
    </w:rPr>
  </w:style>
  <w:style w:type="character" w:customStyle="1" w:styleId="ListLabel145">
    <w:name w:val="ListLabel 145"/>
    <w:rsid w:val="005E413E"/>
    <w:rPr>
      <w:rFonts w:cs="OpenSymbol"/>
      <w:u w:val="none"/>
    </w:rPr>
  </w:style>
  <w:style w:type="character" w:customStyle="1" w:styleId="ListLabel146">
    <w:name w:val="ListLabel 146"/>
    <w:rsid w:val="005E413E"/>
    <w:rPr>
      <w:rFonts w:ascii="Tinos" w:hAnsi="Tinos" w:cs="Wingdings"/>
      <w:b/>
      <w:sz w:val="28"/>
      <w:u w:val="none"/>
    </w:rPr>
  </w:style>
  <w:style w:type="character" w:customStyle="1" w:styleId="ListLabel147">
    <w:name w:val="ListLabel 147"/>
    <w:rsid w:val="005E413E"/>
    <w:rPr>
      <w:rFonts w:cs="Wingdings 2"/>
      <w:u w:val="none"/>
    </w:rPr>
  </w:style>
  <w:style w:type="character" w:customStyle="1" w:styleId="ListLabel148">
    <w:name w:val="ListLabel 148"/>
    <w:rsid w:val="005E413E"/>
    <w:rPr>
      <w:rFonts w:cs="OpenSymbol"/>
      <w:u w:val="none"/>
    </w:rPr>
  </w:style>
  <w:style w:type="character" w:customStyle="1" w:styleId="ListLabel149">
    <w:name w:val="ListLabel 149"/>
    <w:rsid w:val="005E413E"/>
    <w:rPr>
      <w:rFonts w:cs="Wingdings"/>
      <w:u w:val="none"/>
    </w:rPr>
  </w:style>
  <w:style w:type="character" w:customStyle="1" w:styleId="ListLabel150">
    <w:name w:val="ListLabel 150"/>
    <w:rsid w:val="005E413E"/>
    <w:rPr>
      <w:rFonts w:cs="Wingdings 2"/>
      <w:u w:val="none"/>
    </w:rPr>
  </w:style>
  <w:style w:type="character" w:customStyle="1" w:styleId="ListLabel151">
    <w:name w:val="ListLabel 151"/>
    <w:rsid w:val="005E413E"/>
    <w:rPr>
      <w:rFonts w:cs="OpenSymbol"/>
      <w:u w:val="none"/>
    </w:rPr>
  </w:style>
  <w:style w:type="character" w:customStyle="1" w:styleId="ListLabel152">
    <w:name w:val="ListLabel 152"/>
    <w:rsid w:val="005E413E"/>
    <w:rPr>
      <w:rFonts w:cs="Wingdings"/>
      <w:u w:val="none"/>
    </w:rPr>
  </w:style>
  <w:style w:type="character" w:customStyle="1" w:styleId="ListLabel153">
    <w:name w:val="ListLabel 153"/>
    <w:rsid w:val="005E413E"/>
    <w:rPr>
      <w:rFonts w:cs="Wingdings 2"/>
      <w:u w:val="none"/>
    </w:rPr>
  </w:style>
  <w:style w:type="character" w:customStyle="1" w:styleId="ListLabel154">
    <w:name w:val="ListLabel 154"/>
    <w:rsid w:val="005E413E"/>
    <w:rPr>
      <w:rFonts w:cs="OpenSymbol"/>
      <w:u w:val="none"/>
    </w:rPr>
  </w:style>
  <w:style w:type="character" w:customStyle="1" w:styleId="ListLabel155">
    <w:name w:val="ListLabel 155"/>
    <w:rsid w:val="005E413E"/>
    <w:rPr>
      <w:rFonts w:ascii="Tinos" w:hAnsi="Tinos" w:cs="Arimo"/>
      <w:b/>
      <w:sz w:val="28"/>
    </w:rPr>
  </w:style>
  <w:style w:type="character" w:customStyle="1" w:styleId="ListLabel156">
    <w:name w:val="ListLabel 156"/>
    <w:rsid w:val="005E413E"/>
    <w:rPr>
      <w:rFonts w:cs="Wingdings 2"/>
    </w:rPr>
  </w:style>
  <w:style w:type="character" w:customStyle="1" w:styleId="ListLabel157">
    <w:name w:val="ListLabel 157"/>
    <w:rsid w:val="005E413E"/>
    <w:rPr>
      <w:rFonts w:cs="OpenSymbol"/>
    </w:rPr>
  </w:style>
  <w:style w:type="character" w:customStyle="1" w:styleId="ListLabel158">
    <w:name w:val="ListLabel 158"/>
    <w:rsid w:val="005E413E"/>
    <w:rPr>
      <w:rFonts w:cs="Wingdings"/>
    </w:rPr>
  </w:style>
  <w:style w:type="character" w:customStyle="1" w:styleId="ListLabel159">
    <w:name w:val="ListLabel 159"/>
    <w:rsid w:val="005E413E"/>
    <w:rPr>
      <w:rFonts w:cs="Wingdings 2"/>
    </w:rPr>
  </w:style>
  <w:style w:type="character" w:customStyle="1" w:styleId="ListLabel160">
    <w:name w:val="ListLabel 160"/>
    <w:rsid w:val="005E413E"/>
    <w:rPr>
      <w:rFonts w:cs="OpenSymbol"/>
    </w:rPr>
  </w:style>
  <w:style w:type="character" w:customStyle="1" w:styleId="ListLabel161">
    <w:name w:val="ListLabel 161"/>
    <w:rsid w:val="005E413E"/>
    <w:rPr>
      <w:rFonts w:cs="Wingdings"/>
    </w:rPr>
  </w:style>
  <w:style w:type="character" w:customStyle="1" w:styleId="ListLabel162">
    <w:name w:val="ListLabel 162"/>
    <w:rsid w:val="005E413E"/>
    <w:rPr>
      <w:rFonts w:cs="Wingdings 2"/>
    </w:rPr>
  </w:style>
  <w:style w:type="character" w:customStyle="1" w:styleId="ListLabel163">
    <w:name w:val="ListLabel 163"/>
    <w:rsid w:val="005E413E"/>
    <w:rPr>
      <w:rFonts w:cs="OpenSymbol"/>
    </w:rPr>
  </w:style>
  <w:style w:type="character" w:customStyle="1" w:styleId="ListLabel164">
    <w:name w:val="ListLabel 164"/>
    <w:rsid w:val="005E413E"/>
    <w:rPr>
      <w:rFonts w:ascii="Tinos" w:hAnsi="Tinos" w:cs="Wingdings"/>
      <w:sz w:val="28"/>
      <w:u w:val="none"/>
    </w:rPr>
  </w:style>
  <w:style w:type="character" w:customStyle="1" w:styleId="ListLabel165">
    <w:name w:val="ListLabel 165"/>
    <w:rsid w:val="005E413E"/>
    <w:rPr>
      <w:rFonts w:cs="Wingdings 2"/>
      <w:u w:val="none"/>
    </w:rPr>
  </w:style>
  <w:style w:type="character" w:customStyle="1" w:styleId="ListLabel166">
    <w:name w:val="ListLabel 166"/>
    <w:rsid w:val="005E413E"/>
    <w:rPr>
      <w:rFonts w:cs="OpenSymbol"/>
      <w:u w:val="none"/>
    </w:rPr>
  </w:style>
  <w:style w:type="character" w:customStyle="1" w:styleId="ListLabel167">
    <w:name w:val="ListLabel 167"/>
    <w:rsid w:val="005E413E"/>
    <w:rPr>
      <w:rFonts w:cs="Wingdings"/>
      <w:u w:val="none"/>
    </w:rPr>
  </w:style>
  <w:style w:type="character" w:customStyle="1" w:styleId="ListLabel168">
    <w:name w:val="ListLabel 168"/>
    <w:rsid w:val="005E413E"/>
    <w:rPr>
      <w:rFonts w:cs="Wingdings 2"/>
      <w:u w:val="none"/>
    </w:rPr>
  </w:style>
  <w:style w:type="character" w:customStyle="1" w:styleId="ListLabel169">
    <w:name w:val="ListLabel 169"/>
    <w:rsid w:val="005E413E"/>
    <w:rPr>
      <w:rFonts w:cs="OpenSymbol"/>
      <w:u w:val="none"/>
    </w:rPr>
  </w:style>
  <w:style w:type="character" w:customStyle="1" w:styleId="ListLabel170">
    <w:name w:val="ListLabel 170"/>
    <w:rsid w:val="005E413E"/>
    <w:rPr>
      <w:rFonts w:cs="Wingdings"/>
      <w:u w:val="none"/>
    </w:rPr>
  </w:style>
  <w:style w:type="character" w:customStyle="1" w:styleId="ListLabel171">
    <w:name w:val="ListLabel 171"/>
    <w:rsid w:val="005E413E"/>
    <w:rPr>
      <w:rFonts w:cs="Wingdings 2"/>
      <w:u w:val="none"/>
    </w:rPr>
  </w:style>
  <w:style w:type="character" w:customStyle="1" w:styleId="ListLabel172">
    <w:name w:val="ListLabel 172"/>
    <w:rsid w:val="005E413E"/>
    <w:rPr>
      <w:rFonts w:cs="OpenSymbol"/>
      <w:u w:val="none"/>
    </w:rPr>
  </w:style>
  <w:style w:type="character" w:customStyle="1" w:styleId="ListLabel173">
    <w:name w:val="ListLabel 173"/>
    <w:rsid w:val="005E413E"/>
    <w:rPr>
      <w:rFonts w:ascii="Tinos" w:hAnsi="Tinos" w:cs="Wingdings"/>
      <w:b w:val="0"/>
      <w:sz w:val="28"/>
      <w:u w:val="none"/>
    </w:rPr>
  </w:style>
  <w:style w:type="character" w:customStyle="1" w:styleId="ListLabel174">
    <w:name w:val="ListLabel 174"/>
    <w:rsid w:val="005E413E"/>
    <w:rPr>
      <w:rFonts w:cs="Wingdings 2"/>
      <w:u w:val="none"/>
    </w:rPr>
  </w:style>
  <w:style w:type="character" w:customStyle="1" w:styleId="ListLabel175">
    <w:name w:val="ListLabel 175"/>
    <w:rsid w:val="005E413E"/>
    <w:rPr>
      <w:rFonts w:cs="OpenSymbol"/>
      <w:u w:val="none"/>
    </w:rPr>
  </w:style>
  <w:style w:type="character" w:customStyle="1" w:styleId="ListLabel176">
    <w:name w:val="ListLabel 176"/>
    <w:rsid w:val="005E413E"/>
    <w:rPr>
      <w:rFonts w:cs="Wingdings"/>
      <w:u w:val="none"/>
    </w:rPr>
  </w:style>
  <w:style w:type="character" w:customStyle="1" w:styleId="ListLabel177">
    <w:name w:val="ListLabel 177"/>
    <w:rsid w:val="005E413E"/>
    <w:rPr>
      <w:rFonts w:cs="Wingdings 2"/>
      <w:u w:val="none"/>
    </w:rPr>
  </w:style>
  <w:style w:type="character" w:customStyle="1" w:styleId="ListLabel178">
    <w:name w:val="ListLabel 178"/>
    <w:rsid w:val="005E413E"/>
    <w:rPr>
      <w:rFonts w:cs="OpenSymbol"/>
      <w:u w:val="none"/>
    </w:rPr>
  </w:style>
  <w:style w:type="character" w:customStyle="1" w:styleId="ListLabel179">
    <w:name w:val="ListLabel 179"/>
    <w:rsid w:val="005E413E"/>
    <w:rPr>
      <w:rFonts w:cs="Wingdings"/>
      <w:u w:val="none"/>
    </w:rPr>
  </w:style>
  <w:style w:type="character" w:customStyle="1" w:styleId="ListLabel180">
    <w:name w:val="ListLabel 180"/>
    <w:rsid w:val="005E413E"/>
    <w:rPr>
      <w:rFonts w:cs="Wingdings 2"/>
      <w:u w:val="none"/>
    </w:rPr>
  </w:style>
  <w:style w:type="character" w:customStyle="1" w:styleId="ListLabel181">
    <w:name w:val="ListLabel 181"/>
    <w:rsid w:val="005E413E"/>
    <w:rPr>
      <w:rFonts w:cs="OpenSymbol"/>
      <w:u w:val="none"/>
    </w:rPr>
  </w:style>
  <w:style w:type="character" w:customStyle="1" w:styleId="ListLabel182">
    <w:name w:val="ListLabel 182"/>
    <w:rsid w:val="005E413E"/>
    <w:rPr>
      <w:rFonts w:ascii="Tinos" w:hAnsi="Tinos" w:cs="Wingdings"/>
      <w:u w:val="none"/>
    </w:rPr>
  </w:style>
  <w:style w:type="character" w:customStyle="1" w:styleId="ListLabel183">
    <w:name w:val="ListLabel 183"/>
    <w:rsid w:val="005E413E"/>
    <w:rPr>
      <w:rFonts w:cs="Wingdings 2"/>
      <w:u w:val="none"/>
    </w:rPr>
  </w:style>
  <w:style w:type="character" w:customStyle="1" w:styleId="ListLabel184">
    <w:name w:val="ListLabel 184"/>
    <w:rsid w:val="005E413E"/>
    <w:rPr>
      <w:rFonts w:cs="OpenSymbol"/>
      <w:u w:val="none"/>
    </w:rPr>
  </w:style>
  <w:style w:type="character" w:customStyle="1" w:styleId="ListLabel185">
    <w:name w:val="ListLabel 185"/>
    <w:rsid w:val="005E413E"/>
    <w:rPr>
      <w:rFonts w:cs="Wingdings"/>
      <w:u w:val="none"/>
    </w:rPr>
  </w:style>
  <w:style w:type="character" w:customStyle="1" w:styleId="ListLabel186">
    <w:name w:val="ListLabel 186"/>
    <w:rsid w:val="005E413E"/>
    <w:rPr>
      <w:rFonts w:cs="Wingdings 2"/>
      <w:u w:val="none"/>
    </w:rPr>
  </w:style>
  <w:style w:type="character" w:customStyle="1" w:styleId="ListLabel187">
    <w:name w:val="ListLabel 187"/>
    <w:rsid w:val="005E413E"/>
    <w:rPr>
      <w:rFonts w:cs="OpenSymbol"/>
      <w:u w:val="none"/>
    </w:rPr>
  </w:style>
  <w:style w:type="character" w:customStyle="1" w:styleId="ListLabel188">
    <w:name w:val="ListLabel 188"/>
    <w:rsid w:val="005E413E"/>
    <w:rPr>
      <w:rFonts w:cs="Wingdings"/>
      <w:u w:val="none"/>
    </w:rPr>
  </w:style>
  <w:style w:type="character" w:customStyle="1" w:styleId="ListLabel189">
    <w:name w:val="ListLabel 189"/>
    <w:rsid w:val="005E413E"/>
    <w:rPr>
      <w:rFonts w:cs="Wingdings 2"/>
      <w:u w:val="none"/>
    </w:rPr>
  </w:style>
  <w:style w:type="character" w:customStyle="1" w:styleId="ListLabel190">
    <w:name w:val="ListLabel 190"/>
    <w:rsid w:val="005E413E"/>
    <w:rPr>
      <w:rFonts w:cs="OpenSymbol"/>
      <w:u w:val="none"/>
    </w:rPr>
  </w:style>
  <w:style w:type="paragraph" w:customStyle="1" w:styleId="1ff5">
    <w:name w:val="Заголовок1"/>
    <w:basedOn w:val="a1"/>
    <w:next w:val="a8"/>
    <w:rsid w:val="005E413E"/>
    <w:pPr>
      <w:keepNext/>
      <w:spacing w:before="240" w:after="120" w:line="259" w:lineRule="auto"/>
    </w:pPr>
    <w:rPr>
      <w:rFonts w:ascii="Liberation Sans" w:eastAsia="Noto Sans CJK SC" w:hAnsi="Liberation Sans" w:cs="FreeSans"/>
      <w:sz w:val="28"/>
      <w:szCs w:val="28"/>
      <w:lang w:eastAsia="zh-CN" w:bidi="hi-IN"/>
    </w:rPr>
  </w:style>
  <w:style w:type="paragraph" w:customStyle="1" w:styleId="affffe">
    <w:basedOn w:val="a1"/>
    <w:next w:val="a1"/>
    <w:link w:val="afffff"/>
    <w:uiPriority w:val="29"/>
    <w:qFormat/>
    <w:rsid w:val="005E413E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zh-CN" w:bidi="hi-IN"/>
    </w:rPr>
  </w:style>
  <w:style w:type="character" w:customStyle="1" w:styleId="afffff">
    <w:name w:val="Цитація Знак"/>
    <w:link w:val="affffe"/>
    <w:uiPriority w:val="29"/>
    <w:rsid w:val="005E413E"/>
    <w:rPr>
      <w:rFonts w:ascii="Calibri" w:eastAsia="Times New Roman" w:hAnsi="Calibri" w:cs="Times New Roman"/>
      <w:i/>
      <w:iCs/>
      <w:color w:val="404040"/>
      <w:sz w:val="22"/>
      <w:szCs w:val="22"/>
      <w:lang w:val="uk-UA" w:eastAsia="zh-CN" w:bidi="hi-IN"/>
    </w:rPr>
  </w:style>
  <w:style w:type="paragraph" w:styleId="afffff0">
    <w:name w:val="Intense Quote"/>
    <w:basedOn w:val="a1"/>
    <w:next w:val="a1"/>
    <w:link w:val="afffff1"/>
    <w:uiPriority w:val="30"/>
    <w:qFormat/>
    <w:rsid w:val="005E413E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04040"/>
      <w:sz w:val="22"/>
      <w:szCs w:val="22"/>
      <w:lang w:eastAsia="zh-CN" w:bidi="hi-IN"/>
    </w:rPr>
  </w:style>
  <w:style w:type="character" w:customStyle="1" w:styleId="afffff1">
    <w:name w:val="Насичена цитата Знак"/>
    <w:basedOn w:val="a2"/>
    <w:link w:val="afffff0"/>
    <w:uiPriority w:val="30"/>
    <w:rsid w:val="005E413E"/>
    <w:rPr>
      <w:rFonts w:ascii="Calibri" w:eastAsia="Times New Roman" w:hAnsi="Calibri" w:cs="Times New Roman"/>
      <w:i/>
      <w:iCs/>
      <w:color w:val="404040"/>
      <w:lang w:eastAsia="zh-CN" w:bidi="hi-IN"/>
    </w:rPr>
  </w:style>
  <w:style w:type="character" w:styleId="afffff2">
    <w:name w:val="Intense Emphasis"/>
    <w:uiPriority w:val="21"/>
    <w:qFormat/>
    <w:rsid w:val="005E413E"/>
    <w:rPr>
      <w:b/>
      <w:bCs/>
      <w:i/>
      <w:iCs/>
      <w:color w:val="auto"/>
    </w:rPr>
  </w:style>
  <w:style w:type="character" w:styleId="afffff3">
    <w:name w:val="Subtle Reference"/>
    <w:uiPriority w:val="31"/>
    <w:qFormat/>
    <w:rsid w:val="005E413E"/>
    <w:rPr>
      <w:smallCaps/>
      <w:color w:val="404040"/>
    </w:rPr>
  </w:style>
  <w:style w:type="character" w:styleId="afffff4">
    <w:name w:val="Intense Reference"/>
    <w:uiPriority w:val="32"/>
    <w:qFormat/>
    <w:rsid w:val="005E413E"/>
    <w:rPr>
      <w:b/>
      <w:bCs/>
      <w:smallCaps/>
      <w:color w:val="404040"/>
      <w:spacing w:val="5"/>
    </w:rPr>
  </w:style>
  <w:style w:type="character" w:styleId="afffff5">
    <w:name w:val="Book Title"/>
    <w:uiPriority w:val="33"/>
    <w:qFormat/>
    <w:rsid w:val="005E413E"/>
    <w:rPr>
      <w:b/>
      <w:bCs/>
      <w:i/>
      <w:iCs/>
      <w:spacing w:val="5"/>
    </w:rPr>
  </w:style>
  <w:style w:type="paragraph" w:customStyle="1" w:styleId="afffff6">
    <w:name w:val="Основний"/>
    <w:basedOn w:val="a1"/>
    <w:link w:val="afffff7"/>
    <w:autoRedefine/>
    <w:qFormat/>
    <w:rsid w:val="005E413E"/>
    <w:pPr>
      <w:suppressAutoHyphens/>
      <w:spacing w:line="360" w:lineRule="auto"/>
      <w:ind w:firstLine="709"/>
      <w:contextualSpacing/>
      <w:jc w:val="both"/>
    </w:pPr>
    <w:rPr>
      <w:rFonts w:eastAsia="Calibri"/>
      <w:sz w:val="28"/>
      <w:szCs w:val="20"/>
      <w:lang w:val="x-none" w:eastAsia="x-none"/>
    </w:rPr>
  </w:style>
  <w:style w:type="character" w:customStyle="1" w:styleId="afffff7">
    <w:name w:val="Основний Знак"/>
    <w:link w:val="afffff6"/>
    <w:locked/>
    <w:rsid w:val="005E413E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customStyle="1" w:styleId="3f4">
    <w:name w:val="Без інтервалів3"/>
    <w:link w:val="NoSpacingChar1"/>
    <w:rsid w:val="005E413E"/>
    <w:p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</w:rPr>
  </w:style>
  <w:style w:type="paragraph" w:customStyle="1" w:styleId="BodyText1">
    <w:name w:val="Body Text1"/>
    <w:rsid w:val="005E413E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ind w:firstLine="300"/>
      <w:jc w:val="both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customStyle="1" w:styleId="1ff6">
    <w:name w:val="Без інтервалів Знак1"/>
    <w:uiPriority w:val="99"/>
    <w:locked/>
    <w:rsid w:val="005E413E"/>
    <w:rPr>
      <w:rFonts w:ascii="Times New Roman" w:hAnsi="Times New Roman"/>
      <w:sz w:val="24"/>
      <w:szCs w:val="24"/>
      <w:lang w:val="uk-UA" w:bidi="ar-SA"/>
    </w:rPr>
  </w:style>
  <w:style w:type="character" w:customStyle="1" w:styleId="NoSpacingChar">
    <w:name w:val="No Spacing Char"/>
    <w:link w:val="1f2"/>
    <w:locked/>
    <w:rsid w:val="005E413E"/>
    <w:rPr>
      <w:rFonts w:ascii="Calibri" w:eastAsia="Times New Roman" w:hAnsi="Calibri" w:cs="Times New Roman"/>
      <w:lang w:eastAsia="zh-CN"/>
    </w:rPr>
  </w:style>
  <w:style w:type="character" w:customStyle="1" w:styleId="basic1">
    <w:name w:val="basic1"/>
    <w:rsid w:val="005E413E"/>
    <w:rPr>
      <w:rFonts w:ascii="PetersburgC" w:hAnsi="PetersburgC"/>
      <w:sz w:val="20"/>
    </w:rPr>
  </w:style>
  <w:style w:type="character" w:customStyle="1" w:styleId="NoSpacingChar1">
    <w:name w:val="No Spacing Char1"/>
    <w:link w:val="3f4"/>
    <w:locked/>
    <w:rsid w:val="005E413E"/>
    <w:rPr>
      <w:rFonts w:ascii="Times New Roman" w:eastAsia="Times New Roman" w:hAnsi="Times New Roman" w:cs="Times New Roman"/>
      <w:sz w:val="24"/>
    </w:rPr>
  </w:style>
  <w:style w:type="paragraph" w:customStyle="1" w:styleId="basic">
    <w:name w:val="basic"/>
    <w:basedOn w:val="a1"/>
    <w:rsid w:val="005E413E"/>
    <w:pPr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PetersburgC" w:eastAsia="Calibri" w:hAnsi="PetersburgC" w:cs="PetersburgC"/>
      <w:color w:val="000000"/>
      <w:sz w:val="20"/>
      <w:szCs w:val="20"/>
      <w:lang w:eastAsia="en-US"/>
    </w:rPr>
  </w:style>
  <w:style w:type="character" w:customStyle="1" w:styleId="xfm94018754">
    <w:name w:val="xfm_94018754"/>
    <w:rsid w:val="005E413E"/>
  </w:style>
  <w:style w:type="character" w:customStyle="1" w:styleId="77">
    <w:name w:val="Знак Знак7"/>
    <w:locked/>
    <w:rsid w:val="005E413E"/>
    <w:rPr>
      <w:sz w:val="28"/>
      <w:szCs w:val="24"/>
      <w:lang w:bidi="ar-SA"/>
    </w:rPr>
  </w:style>
  <w:style w:type="character" w:customStyle="1" w:styleId="67">
    <w:name w:val="Знак Знак6"/>
    <w:rsid w:val="005E413E"/>
    <w:rPr>
      <w:lang w:val="ru-RU" w:eastAsia="ru-RU" w:bidi="ar-SA"/>
    </w:rPr>
  </w:style>
  <w:style w:type="character" w:customStyle="1" w:styleId="59">
    <w:name w:val="Знак Знак5"/>
    <w:locked/>
    <w:rsid w:val="005E413E"/>
    <w:rPr>
      <w:sz w:val="16"/>
      <w:szCs w:val="16"/>
      <w:lang w:bidi="ar-SA"/>
    </w:rPr>
  </w:style>
  <w:style w:type="character" w:customStyle="1" w:styleId="WW8Num18z3">
    <w:name w:val="WW8Num18z3"/>
    <w:rsid w:val="005E413E"/>
    <w:rPr>
      <w:rFonts w:ascii="Symbol" w:hAnsi="Symbol" w:cs="Symbol"/>
    </w:rPr>
  </w:style>
  <w:style w:type="character" w:customStyle="1" w:styleId="WW8Num28z4">
    <w:name w:val="WW8Num28z4"/>
    <w:rsid w:val="005E413E"/>
    <w:rPr>
      <w:rFonts w:ascii="Courier New" w:hAnsi="Courier New" w:cs="Courier New"/>
    </w:rPr>
  </w:style>
  <w:style w:type="character" w:customStyle="1" w:styleId="WW8Num31z0">
    <w:name w:val="WW8Num31z0"/>
    <w:rsid w:val="005E413E"/>
    <w:rPr>
      <w:rFonts w:ascii="Symbol" w:hAnsi="Symbol" w:cs="Symbol"/>
      <w:sz w:val="20"/>
    </w:rPr>
  </w:style>
  <w:style w:type="character" w:customStyle="1" w:styleId="WW8Num31z1">
    <w:name w:val="WW8Num31z1"/>
    <w:rsid w:val="005E413E"/>
    <w:rPr>
      <w:rFonts w:ascii="Courier New" w:hAnsi="Courier New" w:cs="Courier New"/>
      <w:sz w:val="20"/>
    </w:rPr>
  </w:style>
  <w:style w:type="character" w:customStyle="1" w:styleId="WW8Num31z2">
    <w:name w:val="WW8Num31z2"/>
    <w:rsid w:val="005E413E"/>
    <w:rPr>
      <w:rFonts w:ascii="Wingdings" w:hAnsi="Wingdings" w:cs="Wingdings"/>
      <w:sz w:val="20"/>
    </w:rPr>
  </w:style>
  <w:style w:type="character" w:customStyle="1" w:styleId="WW8Num33z0">
    <w:name w:val="WW8Num33z0"/>
    <w:rsid w:val="005E413E"/>
    <w:rPr>
      <w:rFonts w:ascii="Wingdings" w:hAnsi="Wingdings" w:cs="Wingdings"/>
    </w:rPr>
  </w:style>
  <w:style w:type="character" w:customStyle="1" w:styleId="WW8Num33z1">
    <w:name w:val="WW8Num33z1"/>
    <w:rsid w:val="005E413E"/>
    <w:rPr>
      <w:rFonts w:ascii="Courier New" w:hAnsi="Courier New" w:cs="Courier New"/>
    </w:rPr>
  </w:style>
  <w:style w:type="character" w:customStyle="1" w:styleId="WW8Num33z3">
    <w:name w:val="WW8Num33z3"/>
    <w:rsid w:val="005E413E"/>
    <w:rPr>
      <w:rFonts w:ascii="Symbol" w:hAnsi="Symbol" w:cs="Symbol"/>
    </w:rPr>
  </w:style>
  <w:style w:type="character" w:customStyle="1" w:styleId="WW8Num34z0">
    <w:name w:val="WW8Num34z0"/>
    <w:rsid w:val="005E413E"/>
    <w:rPr>
      <w:rFonts w:ascii="Wingdings" w:hAnsi="Wingdings" w:cs="Wingdings"/>
    </w:rPr>
  </w:style>
  <w:style w:type="character" w:customStyle="1" w:styleId="WW8Num34z1">
    <w:name w:val="WW8Num34z1"/>
    <w:rsid w:val="005E413E"/>
    <w:rPr>
      <w:rFonts w:ascii="Courier New" w:hAnsi="Courier New" w:cs="Courier New"/>
    </w:rPr>
  </w:style>
  <w:style w:type="character" w:customStyle="1" w:styleId="WW8Num34z3">
    <w:name w:val="WW8Num34z3"/>
    <w:rsid w:val="005E413E"/>
    <w:rPr>
      <w:rFonts w:ascii="Symbol" w:hAnsi="Symbol" w:cs="Symbol"/>
    </w:rPr>
  </w:style>
  <w:style w:type="character" w:customStyle="1" w:styleId="FontStyle44">
    <w:name w:val="Font Style44"/>
    <w:rsid w:val="005E413E"/>
    <w:rPr>
      <w:rFonts w:ascii="Times New Roman" w:hAnsi="Times New Roman" w:cs="Times New Roman"/>
      <w:sz w:val="20"/>
      <w:szCs w:val="20"/>
    </w:rPr>
  </w:style>
  <w:style w:type="character" w:customStyle="1" w:styleId="14pt">
    <w:name w:val="Обычный + 14 pt Знак"/>
    <w:rsid w:val="005E413E"/>
    <w:rPr>
      <w:sz w:val="28"/>
      <w:szCs w:val="28"/>
      <w:lang w:val="uk-UA" w:eastAsia="ar-SA" w:bidi="ar-SA"/>
    </w:rPr>
  </w:style>
  <w:style w:type="character" w:customStyle="1" w:styleId="afffff8">
    <w:name w:val="Знак Знак"/>
    <w:rsid w:val="005E413E"/>
    <w:rPr>
      <w:b/>
      <w:caps/>
      <w:sz w:val="24"/>
      <w:lang w:val="ru-RU" w:eastAsia="ar-SA" w:bidi="ar-SA"/>
    </w:rPr>
  </w:style>
  <w:style w:type="character" w:customStyle="1" w:styleId="afffff9">
    <w:name w:val="Символ сноски"/>
    <w:rsid w:val="005E413E"/>
    <w:rPr>
      <w:vertAlign w:val="superscript"/>
    </w:rPr>
  </w:style>
  <w:style w:type="character" w:customStyle="1" w:styleId="1ff7">
    <w:name w:val="Знак сноски1"/>
    <w:rsid w:val="005E413E"/>
    <w:rPr>
      <w:vertAlign w:val="superscript"/>
    </w:rPr>
  </w:style>
  <w:style w:type="character" w:customStyle="1" w:styleId="afffffa">
    <w:name w:val="Символ нумерации"/>
    <w:rsid w:val="005E413E"/>
  </w:style>
  <w:style w:type="character" w:customStyle="1" w:styleId="afffffb">
    <w:name w:val="Маркеры списка"/>
    <w:rsid w:val="005E413E"/>
    <w:rPr>
      <w:rFonts w:ascii="OpenSymbol" w:eastAsia="OpenSymbol" w:hAnsi="OpenSymbol" w:cs="OpenSymbol"/>
    </w:rPr>
  </w:style>
  <w:style w:type="paragraph" w:customStyle="1" w:styleId="2fc">
    <w:name w:val="Название2"/>
    <w:basedOn w:val="a1"/>
    <w:rsid w:val="005E413E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ar-SA"/>
    </w:rPr>
  </w:style>
  <w:style w:type="paragraph" w:customStyle="1" w:styleId="2fd">
    <w:name w:val="Указатель2"/>
    <w:basedOn w:val="a1"/>
    <w:rsid w:val="005E413E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1ff8">
    <w:name w:val="Указатель1"/>
    <w:basedOn w:val="a1"/>
    <w:rsid w:val="005E413E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FR3">
    <w:name w:val="FR3"/>
    <w:rsid w:val="005E413E"/>
    <w:pPr>
      <w:widowControl w:val="0"/>
      <w:suppressAutoHyphens/>
      <w:spacing w:before="20" w:after="0" w:line="240" w:lineRule="auto"/>
      <w:ind w:left="560" w:hanging="500"/>
    </w:pPr>
    <w:rPr>
      <w:rFonts w:ascii="Arial" w:eastAsia="Times New Roman" w:hAnsi="Arial" w:cs="Arial"/>
      <w:sz w:val="16"/>
      <w:szCs w:val="20"/>
      <w:lang w:eastAsia="ar-SA"/>
    </w:rPr>
  </w:style>
  <w:style w:type="paragraph" w:customStyle="1" w:styleId="21a">
    <w:name w:val="Основной текст с отступом 21"/>
    <w:basedOn w:val="a1"/>
    <w:rsid w:val="005E413E"/>
    <w:pPr>
      <w:suppressAutoHyphens/>
      <w:spacing w:after="120" w:line="480" w:lineRule="auto"/>
      <w:ind w:left="283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4pt0">
    <w:name w:val="Обычный + 14 pt"/>
    <w:basedOn w:val="a1"/>
    <w:rsid w:val="005E413E"/>
    <w:pPr>
      <w:shd w:val="clear" w:color="auto" w:fill="FFFFFF"/>
      <w:suppressAutoHyphens/>
      <w:spacing w:line="360" w:lineRule="auto"/>
      <w:ind w:firstLine="720"/>
      <w:jc w:val="both"/>
    </w:pPr>
    <w:rPr>
      <w:sz w:val="28"/>
      <w:szCs w:val="28"/>
      <w:lang w:eastAsia="ar-SA"/>
    </w:rPr>
  </w:style>
  <w:style w:type="paragraph" w:customStyle="1" w:styleId="afffffc">
    <w:name w:val="Форматированный"/>
    <w:basedOn w:val="a1"/>
    <w:rsid w:val="005E413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harChar">
    <w:name w:val="Char Знак Знак Char Знак Знак Знак"/>
    <w:basedOn w:val="a1"/>
    <w:rsid w:val="005E413E"/>
    <w:pPr>
      <w:suppressAutoHyphens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point">
    <w:name w:val="point"/>
    <w:basedOn w:val="a1"/>
    <w:rsid w:val="005E413E"/>
    <w:pPr>
      <w:suppressAutoHyphens/>
      <w:ind w:firstLine="567"/>
      <w:jc w:val="both"/>
    </w:pPr>
    <w:rPr>
      <w:lang w:eastAsia="ar-SA"/>
    </w:rPr>
  </w:style>
  <w:style w:type="paragraph" w:customStyle="1" w:styleId="afffffd">
    <w:name w:val="Знак Знак Знак Знак"/>
    <w:basedOn w:val="a1"/>
    <w:rsid w:val="005E413E"/>
    <w:pPr>
      <w:suppressAutoHyphens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319">
    <w:name w:val="Основной текст с отступом 31"/>
    <w:basedOn w:val="a1"/>
    <w:rsid w:val="005E413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fffe">
    <w:name w:val="Знак Знак"/>
    <w:basedOn w:val="a1"/>
    <w:rsid w:val="005E413E"/>
    <w:pPr>
      <w:suppressAutoHyphens/>
    </w:pPr>
    <w:rPr>
      <w:sz w:val="20"/>
      <w:szCs w:val="20"/>
      <w:lang w:val="en-US" w:eastAsia="ar-SA"/>
    </w:rPr>
  </w:style>
  <w:style w:type="paragraph" w:customStyle="1" w:styleId="Web">
    <w:name w:val="Обычный (Web)"/>
    <w:basedOn w:val="a1"/>
    <w:rsid w:val="005E413E"/>
    <w:pPr>
      <w:widowControl w:val="0"/>
      <w:suppressAutoHyphens/>
      <w:spacing w:before="100" w:after="100"/>
    </w:pPr>
    <w:rPr>
      <w:szCs w:val="20"/>
      <w:lang w:eastAsia="ar-SA"/>
    </w:rPr>
  </w:style>
  <w:style w:type="paragraph" w:customStyle="1" w:styleId="31a">
    <w:name w:val="Основной текст 31"/>
    <w:basedOn w:val="a1"/>
    <w:rsid w:val="005E413E"/>
    <w:pPr>
      <w:suppressAutoHyphens/>
      <w:spacing w:after="120"/>
    </w:pPr>
    <w:rPr>
      <w:sz w:val="16"/>
      <w:szCs w:val="16"/>
      <w:lang w:eastAsia="ar-SA"/>
    </w:rPr>
  </w:style>
  <w:style w:type="paragraph" w:customStyle="1" w:styleId="1ff9">
    <w:name w:val="Текст1"/>
    <w:basedOn w:val="a1"/>
    <w:rsid w:val="005E413E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rteleft">
    <w:name w:val="rteleft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rtecenter">
    <w:name w:val="rtecenter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western">
    <w:name w:val="western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225">
    <w:name w:val="Основной текст 22"/>
    <w:basedOn w:val="a1"/>
    <w:rsid w:val="005E413E"/>
    <w:pPr>
      <w:spacing w:after="120" w:line="480" w:lineRule="auto"/>
    </w:pPr>
    <w:rPr>
      <w:lang w:eastAsia="ar-SA"/>
    </w:rPr>
  </w:style>
  <w:style w:type="paragraph" w:customStyle="1" w:styleId="323">
    <w:name w:val="Основной текст с отступом 32"/>
    <w:basedOn w:val="a1"/>
    <w:rsid w:val="005E413E"/>
    <w:pPr>
      <w:spacing w:after="120"/>
      <w:ind w:left="283"/>
    </w:pPr>
    <w:rPr>
      <w:sz w:val="16"/>
      <w:szCs w:val="16"/>
      <w:lang w:eastAsia="ar-SA"/>
    </w:rPr>
  </w:style>
  <w:style w:type="paragraph" w:customStyle="1" w:styleId="324">
    <w:name w:val="Основной текст 32"/>
    <w:basedOn w:val="a1"/>
    <w:rsid w:val="005E413E"/>
    <w:pPr>
      <w:spacing w:after="120"/>
    </w:pPr>
    <w:rPr>
      <w:sz w:val="16"/>
      <w:szCs w:val="16"/>
      <w:lang w:eastAsia="ar-SA"/>
    </w:rPr>
  </w:style>
  <w:style w:type="paragraph" w:customStyle="1" w:styleId="2fe">
    <w:name w:val="Текст2"/>
    <w:basedOn w:val="a1"/>
    <w:rsid w:val="005E413E"/>
    <w:rPr>
      <w:rFonts w:ascii="Courier New" w:hAnsi="Courier New" w:cs="Courier New"/>
      <w:sz w:val="20"/>
      <w:szCs w:val="20"/>
      <w:lang w:eastAsia="ar-SA"/>
    </w:rPr>
  </w:style>
  <w:style w:type="paragraph" w:customStyle="1" w:styleId="226">
    <w:name w:val="Основной текст с отступом 22"/>
    <w:basedOn w:val="a1"/>
    <w:rsid w:val="005E413E"/>
    <w:pPr>
      <w:spacing w:after="120" w:line="480" w:lineRule="auto"/>
      <w:ind w:left="283"/>
    </w:pPr>
    <w:rPr>
      <w:lang w:eastAsia="ar-SA"/>
    </w:rPr>
  </w:style>
  <w:style w:type="table" w:styleId="affffff">
    <w:name w:val="Table Theme"/>
    <w:basedOn w:val="a3"/>
    <w:rsid w:val="005E413E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a">
    <w:name w:val="Table Grid 1"/>
    <w:basedOn w:val="a3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ongtext">
    <w:name w:val="long_text"/>
    <w:rsid w:val="005E413E"/>
  </w:style>
  <w:style w:type="character" w:customStyle="1" w:styleId="productspecialprice">
    <w:name w:val="productspecialprice"/>
    <w:rsid w:val="005E413E"/>
  </w:style>
  <w:style w:type="paragraph" w:customStyle="1" w:styleId="j">
    <w:name w:val="j"/>
    <w:basedOn w:val="a1"/>
    <w:rsid w:val="005E413E"/>
    <w:pPr>
      <w:spacing w:before="100" w:beforeAutospacing="1" w:after="100" w:afterAutospacing="1"/>
    </w:pPr>
  </w:style>
  <w:style w:type="paragraph" w:customStyle="1" w:styleId="c">
    <w:name w:val="c"/>
    <w:basedOn w:val="a1"/>
    <w:rsid w:val="005E413E"/>
    <w:pPr>
      <w:spacing w:before="100" w:beforeAutospacing="1" w:after="100" w:afterAutospacing="1"/>
    </w:pPr>
  </w:style>
  <w:style w:type="paragraph" w:customStyle="1" w:styleId="b">
    <w:name w:val="b"/>
    <w:basedOn w:val="a1"/>
    <w:rsid w:val="005E413E"/>
    <w:pPr>
      <w:spacing w:before="100" w:beforeAutospacing="1" w:after="100" w:afterAutospacing="1"/>
    </w:pPr>
  </w:style>
  <w:style w:type="character" w:customStyle="1" w:styleId="pmar">
    <w:name w:val="p_mar"/>
    <w:rsid w:val="005E413E"/>
  </w:style>
  <w:style w:type="character" w:customStyle="1" w:styleId="atn">
    <w:name w:val="atn"/>
    <w:rsid w:val="005E413E"/>
  </w:style>
  <w:style w:type="character" w:customStyle="1" w:styleId="hpsatn">
    <w:name w:val="hps atn"/>
    <w:rsid w:val="005E413E"/>
  </w:style>
  <w:style w:type="character" w:customStyle="1" w:styleId="shorttext">
    <w:name w:val="short_text"/>
    <w:rsid w:val="005E413E"/>
  </w:style>
  <w:style w:type="paragraph" w:customStyle="1" w:styleId="affffff0">
    <w:name w:val="[Основной абзац]"/>
    <w:basedOn w:val="a1"/>
    <w:uiPriority w:val="99"/>
    <w:rsid w:val="005E413E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lang w:eastAsia="en-US"/>
    </w:rPr>
  </w:style>
  <w:style w:type="paragraph" w:customStyle="1" w:styleId="1ffb">
    <w:name w:val="Стиль абзаца 1"/>
    <w:basedOn w:val="a1"/>
    <w:uiPriority w:val="99"/>
    <w:rsid w:val="005E413E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UkrainianTextBook" w:eastAsia="Calibri" w:hAnsi="UkrainianTextBook" w:cs="UkrainianTextBook"/>
      <w:b/>
      <w:bCs/>
      <w:color w:val="000000"/>
      <w:sz w:val="26"/>
      <w:szCs w:val="26"/>
      <w:lang w:eastAsia="en-US"/>
    </w:rPr>
  </w:style>
  <w:style w:type="paragraph" w:customStyle="1" w:styleId="2ff">
    <w:name w:val="Стиль абзаца 2"/>
    <w:basedOn w:val="a1"/>
    <w:uiPriority w:val="99"/>
    <w:rsid w:val="005E413E"/>
    <w:pPr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UkrainianTextBook" w:eastAsia="Calibri" w:hAnsi="UkrainianTextBook" w:cs="UkrainianTextBook"/>
      <w:b/>
      <w:bCs/>
      <w:color w:val="000000"/>
      <w:lang w:eastAsia="en-US"/>
    </w:rPr>
  </w:style>
  <w:style w:type="paragraph" w:customStyle="1" w:styleId="affffff1">
    <w:name w:val="[Без стиля]"/>
    <w:rsid w:val="005E413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ru-RU"/>
    </w:rPr>
  </w:style>
  <w:style w:type="paragraph" w:customStyle="1" w:styleId="3f5">
    <w:name w:val="Стиль абзаца 3"/>
    <w:basedOn w:val="affffff1"/>
    <w:uiPriority w:val="99"/>
    <w:rsid w:val="005E413E"/>
    <w:pPr>
      <w:suppressAutoHyphens/>
      <w:spacing w:line="226" w:lineRule="atLeast"/>
      <w:ind w:firstLine="283"/>
      <w:jc w:val="both"/>
    </w:pPr>
    <w:rPr>
      <w:rFonts w:ascii="UkrainianTextBook" w:hAnsi="UkrainianTextBook" w:cs="UkrainianTextBook"/>
      <w:b/>
      <w:bCs/>
      <w:sz w:val="21"/>
      <w:szCs w:val="21"/>
    </w:rPr>
  </w:style>
  <w:style w:type="character" w:customStyle="1" w:styleId="commentcontents">
    <w:name w:val="commentcontents"/>
    <w:rsid w:val="005E413E"/>
  </w:style>
  <w:style w:type="character" w:customStyle="1" w:styleId="rvts17">
    <w:name w:val="rvts17"/>
    <w:rsid w:val="005E413E"/>
  </w:style>
  <w:style w:type="character" w:customStyle="1" w:styleId="grame">
    <w:name w:val="grame"/>
    <w:rsid w:val="005E413E"/>
  </w:style>
  <w:style w:type="paragraph" w:customStyle="1" w:styleId="Iauiue">
    <w:name w:val="Iau?iue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910">
    <w:name w:val="стиль91"/>
    <w:rsid w:val="005E413E"/>
    <w:rPr>
      <w:color w:val="FFFFFF"/>
    </w:rPr>
  </w:style>
  <w:style w:type="character" w:customStyle="1" w:styleId="710">
    <w:name w:val="стиль71"/>
    <w:rsid w:val="005E413E"/>
    <w:rPr>
      <w:sz w:val="21"/>
      <w:szCs w:val="21"/>
    </w:rPr>
  </w:style>
  <w:style w:type="paragraph" w:customStyle="1" w:styleId="341">
    <w:name w:val="стиль34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21"/>
      <w:szCs w:val="21"/>
    </w:rPr>
  </w:style>
  <w:style w:type="paragraph" w:customStyle="1" w:styleId="125">
    <w:name w:val="стиль12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19"/>
      <w:szCs w:val="19"/>
    </w:rPr>
  </w:style>
  <w:style w:type="paragraph" w:customStyle="1" w:styleId="172">
    <w:name w:val="стиль17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22"/>
      <w:szCs w:val="22"/>
    </w:rPr>
  </w:style>
  <w:style w:type="paragraph" w:customStyle="1" w:styleId="bodytext">
    <w:name w:val="bodytext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116">
    <w:name w:val="Заголовок 11"/>
    <w:basedOn w:val="a1"/>
    <w:uiPriority w:val="1"/>
    <w:qFormat/>
    <w:rsid w:val="005E413E"/>
    <w:pPr>
      <w:widowControl w:val="0"/>
      <w:autoSpaceDE w:val="0"/>
      <w:autoSpaceDN w:val="0"/>
      <w:ind w:left="220"/>
      <w:outlineLvl w:val="1"/>
    </w:pPr>
    <w:rPr>
      <w:b/>
      <w:bCs/>
      <w:sz w:val="28"/>
      <w:szCs w:val="28"/>
      <w:lang w:val="en-US" w:eastAsia="en-US"/>
    </w:rPr>
  </w:style>
  <w:style w:type="paragraph" w:customStyle="1" w:styleId="affffff2">
    <w:name w:val="Знак Знак Знак Знак Знак Знак Знак"/>
    <w:basedOn w:val="a1"/>
    <w:rsid w:val="005E413E"/>
    <w:rPr>
      <w:sz w:val="20"/>
      <w:szCs w:val="20"/>
      <w:lang w:val="en-US" w:eastAsia="en-US"/>
    </w:rPr>
  </w:style>
  <w:style w:type="character" w:customStyle="1" w:styleId="Typewriter">
    <w:name w:val="Typewriter"/>
    <w:rsid w:val="005E413E"/>
    <w:rPr>
      <w:rFonts w:ascii="Courier New" w:hAnsi="Courier New"/>
      <w:sz w:val="20"/>
    </w:rPr>
  </w:style>
  <w:style w:type="paragraph" w:customStyle="1" w:styleId="Preformatted">
    <w:name w:val="Preformatted"/>
    <w:basedOn w:val="a1"/>
    <w:rsid w:val="005E413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eastAsia="Calibri" w:hAnsi="Courier New"/>
      <w:sz w:val="20"/>
      <w:szCs w:val="20"/>
    </w:rPr>
  </w:style>
  <w:style w:type="character" w:customStyle="1" w:styleId="affffff3">
    <w:name w:val="Пункт Знак"/>
    <w:link w:val="a"/>
    <w:locked/>
    <w:rsid w:val="005E413E"/>
    <w:rPr>
      <w:sz w:val="28"/>
      <w:szCs w:val="24"/>
      <w:lang w:eastAsia="ru-RU"/>
    </w:rPr>
  </w:style>
  <w:style w:type="paragraph" w:customStyle="1" w:styleId="a">
    <w:name w:val="Пункт"/>
    <w:basedOn w:val="a1"/>
    <w:link w:val="affffff3"/>
    <w:rsid w:val="005E413E"/>
    <w:pPr>
      <w:numPr>
        <w:ilvl w:val="3"/>
        <w:numId w:val="1"/>
      </w:numPr>
      <w:spacing w:line="360" w:lineRule="auto"/>
      <w:ind w:left="0" w:firstLine="709"/>
      <w:jc w:val="both"/>
    </w:pPr>
    <w:rPr>
      <w:rFonts w:asciiTheme="minorHAnsi" w:eastAsiaTheme="minorHAnsi" w:hAnsiTheme="minorHAnsi" w:cstheme="minorBidi"/>
      <w:sz w:val="28"/>
    </w:rPr>
  </w:style>
  <w:style w:type="character" w:customStyle="1" w:styleId="af3">
    <w:name w:val="Абзац списку Знак"/>
    <w:link w:val="af2"/>
    <w:uiPriority w:val="1"/>
    <w:rsid w:val="005E413E"/>
    <w:rPr>
      <w:rFonts w:ascii="Times New Roman" w:eastAsia="Calibri" w:hAnsi="Times New Roman" w:cs="Times New Roman"/>
      <w:sz w:val="24"/>
    </w:rPr>
  </w:style>
  <w:style w:type="paragraph" w:customStyle="1" w:styleId="a0">
    <w:name w:val="пункт"/>
    <w:basedOn w:val="af2"/>
    <w:link w:val="affffff4"/>
    <w:qFormat/>
    <w:rsid w:val="005E413E"/>
    <w:pPr>
      <w:numPr>
        <w:numId w:val="4"/>
      </w:numPr>
      <w:tabs>
        <w:tab w:val="left" w:pos="527"/>
      </w:tabs>
      <w:ind w:right="40"/>
      <w:jc w:val="left"/>
    </w:pPr>
    <w:rPr>
      <w:rFonts w:eastAsia="Times New Roman"/>
      <w:szCs w:val="24"/>
      <w:lang w:val="x-none" w:eastAsia="x-none"/>
    </w:rPr>
  </w:style>
  <w:style w:type="character" w:customStyle="1" w:styleId="affffff4">
    <w:name w:val="пункт Знак"/>
    <w:link w:val="a0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ff5">
    <w:name w:val="абзац"/>
    <w:basedOn w:val="a1"/>
    <w:link w:val="affffff6"/>
    <w:qFormat/>
    <w:rsid w:val="005E413E"/>
    <w:pPr>
      <w:ind w:left="180"/>
    </w:pPr>
  </w:style>
  <w:style w:type="character" w:customStyle="1" w:styleId="affffff6">
    <w:name w:val="абзац Знак"/>
    <w:link w:val="affffff5"/>
    <w:rsid w:val="005E4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разреженній"/>
    <w:basedOn w:val="a1"/>
    <w:link w:val="affffff8"/>
    <w:qFormat/>
    <w:rsid w:val="005E413E"/>
    <w:pPr>
      <w:tabs>
        <w:tab w:val="left" w:pos="365"/>
      </w:tabs>
      <w:ind w:left="120" w:right="120"/>
    </w:pPr>
    <w:rPr>
      <w:b/>
      <w:spacing w:val="50"/>
      <w:lang w:eastAsia="uk-UA"/>
    </w:rPr>
  </w:style>
  <w:style w:type="character" w:customStyle="1" w:styleId="affffff8">
    <w:name w:val="разреженній Знак"/>
    <w:link w:val="affffff7"/>
    <w:rsid w:val="005E413E"/>
    <w:rPr>
      <w:rFonts w:ascii="Times New Roman" w:eastAsia="Times New Roman" w:hAnsi="Times New Roman" w:cs="Times New Roman"/>
      <w:b/>
      <w:spacing w:val="50"/>
      <w:sz w:val="24"/>
      <w:szCs w:val="24"/>
      <w:lang w:eastAsia="uk-UA"/>
    </w:rPr>
  </w:style>
  <w:style w:type="paragraph" w:customStyle="1" w:styleId="affffff9">
    <w:name w:val="Стиль абзац"/>
    <w:basedOn w:val="a1"/>
    <w:link w:val="affffffa"/>
    <w:qFormat/>
    <w:rsid w:val="005E413E"/>
    <w:pPr>
      <w:spacing w:after="240"/>
      <w:ind w:firstLine="180"/>
    </w:pPr>
    <w:rPr>
      <w:bCs/>
      <w:spacing w:val="-10"/>
      <w:lang w:eastAsia="uk-UA"/>
    </w:rPr>
  </w:style>
  <w:style w:type="character" w:customStyle="1" w:styleId="affffffa">
    <w:name w:val="Стиль абзац Знак"/>
    <w:link w:val="affffff9"/>
    <w:rsid w:val="005E413E"/>
    <w:rPr>
      <w:rFonts w:ascii="Times New Roman" w:eastAsia="Times New Roman" w:hAnsi="Times New Roman" w:cs="Times New Roman"/>
      <w:bCs/>
      <w:spacing w:val="-10"/>
      <w:sz w:val="24"/>
      <w:szCs w:val="24"/>
      <w:lang w:eastAsia="uk-UA"/>
    </w:rPr>
  </w:style>
  <w:style w:type="paragraph" w:customStyle="1" w:styleId="affffffb">
    <w:name w:val="пнкт"/>
    <w:basedOn w:val="a0"/>
    <w:link w:val="affffffc"/>
    <w:qFormat/>
    <w:rsid w:val="005E413E"/>
    <w:pPr>
      <w:tabs>
        <w:tab w:val="clear" w:pos="527"/>
        <w:tab w:val="left" w:pos="570"/>
      </w:tabs>
      <w:ind w:left="570"/>
    </w:pPr>
  </w:style>
  <w:style w:type="character" w:customStyle="1" w:styleId="affffffc">
    <w:name w:val="пнкт Знак"/>
    <w:link w:val="affffffb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6">
    <w:name w:val="Знак Знак3"/>
    <w:rsid w:val="005E413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34">
    <w:name w:val="Знак Знак13"/>
    <w:rsid w:val="005E413E"/>
    <w:rPr>
      <w:rFonts w:ascii="Times New Roman" w:eastAsia="Times New Roman" w:hAnsi="Times New Roman" w:cs="Times New Roman" w:hint="default"/>
      <w:sz w:val="28"/>
      <w:szCs w:val="24"/>
      <w:lang w:val="ru-RU" w:eastAsia="ru-RU"/>
    </w:rPr>
  </w:style>
  <w:style w:type="paragraph" w:customStyle="1" w:styleId="Pa16">
    <w:name w:val="Pa16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paragraph" w:customStyle="1" w:styleId="Pa8">
    <w:name w:val="Pa8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character" w:customStyle="1" w:styleId="A50">
    <w:name w:val="A5"/>
    <w:rsid w:val="005E413E"/>
    <w:rPr>
      <w:color w:val="221E1F"/>
      <w:sz w:val="22"/>
      <w:szCs w:val="22"/>
    </w:rPr>
  </w:style>
  <w:style w:type="paragraph" w:customStyle="1" w:styleId="affffffd">
    <w:name w:val="[ ]"/>
    <w:basedOn w:val="a1"/>
    <w:rsid w:val="005E413E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customStyle="1" w:styleId="Pa18">
    <w:name w:val="Pa18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paragraph" w:customStyle="1" w:styleId="affffffe">
    <w:name w:val="Знак Знак Знак Знак Знак Знак Знак Знак Знак Знак Знак Знак Знак Знак Знак Знак Знак"/>
    <w:basedOn w:val="a1"/>
    <w:rsid w:val="005E413E"/>
    <w:pPr>
      <w:spacing w:after="200"/>
    </w:pPr>
    <w:rPr>
      <w:rFonts w:ascii="Arial" w:hAnsi="Arial" w:cs="Arial"/>
      <w:sz w:val="22"/>
      <w:szCs w:val="22"/>
      <w:lang w:val="en-US" w:eastAsia="en-US"/>
    </w:rPr>
  </w:style>
  <w:style w:type="paragraph" w:customStyle="1" w:styleId="afffffff">
    <w:name w:val="Стандарт"/>
    <w:basedOn w:val="a1"/>
    <w:link w:val="afffffff0"/>
    <w:autoRedefine/>
    <w:rsid w:val="005E413E"/>
    <w:pPr>
      <w:keepNext/>
      <w:widowControl w:val="0"/>
      <w:spacing w:after="200" w:line="360" w:lineRule="auto"/>
      <w:ind w:firstLine="709"/>
      <w:jc w:val="both"/>
    </w:pPr>
    <w:rPr>
      <w:rFonts w:ascii="Calibri" w:hAnsi="Calibri"/>
      <w:sz w:val="22"/>
      <w:szCs w:val="22"/>
      <w:lang w:val="ru-RU"/>
    </w:rPr>
  </w:style>
  <w:style w:type="character" w:customStyle="1" w:styleId="afffffff0">
    <w:name w:val="Стандарт Знак"/>
    <w:link w:val="afffffff"/>
    <w:locked/>
    <w:rsid w:val="005E413E"/>
    <w:rPr>
      <w:rFonts w:ascii="Calibri" w:eastAsia="Times New Roman" w:hAnsi="Calibri" w:cs="Times New Roman"/>
      <w:lang w:val="ru-RU" w:eastAsia="ru-RU"/>
    </w:rPr>
  </w:style>
  <w:style w:type="paragraph" w:styleId="affa">
    <w:name w:val="Block Text"/>
    <w:basedOn w:val="a1"/>
    <w:uiPriority w:val="99"/>
    <w:semiHidden/>
    <w:unhideWhenUsed/>
    <w:rsid w:val="005E413E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customStyle="1" w:styleId="afffffff1">
    <w:basedOn w:val="a1"/>
    <w:next w:val="a1"/>
    <w:uiPriority w:val="29"/>
    <w:qFormat/>
    <w:rsid w:val="00D629E7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zh-CN" w:bidi="hi-IN"/>
    </w:rPr>
  </w:style>
  <w:style w:type="paragraph" w:customStyle="1" w:styleId="msonormal0">
    <w:name w:val="msonormal"/>
    <w:basedOn w:val="a1"/>
    <w:rsid w:val="005C0A0C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2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4014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7309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5820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3499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5138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796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4276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7947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7931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3125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5144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8035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086">
          <w:marLeft w:val="2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124B-F22B-4E03-9F70-32C5108D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1637</TotalTime>
  <Pages>29</Pages>
  <Words>21948</Words>
  <Characters>12511</Characters>
  <Application>Microsoft Office Word</Application>
  <DocSecurity>0</DocSecurity>
  <Lines>104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34391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Гурський</dc:creator>
  <cp:keywords/>
  <dc:description/>
  <cp:lastModifiedBy>Гурський</cp:lastModifiedBy>
  <cp:revision>134</cp:revision>
  <cp:lastPrinted>2021-08-12T06:50:00Z</cp:lastPrinted>
  <dcterms:created xsi:type="dcterms:W3CDTF">2018-08-20T06:25:00Z</dcterms:created>
  <dcterms:modified xsi:type="dcterms:W3CDTF">2021-08-12T06:51:00Z</dcterms:modified>
</cp:coreProperties>
</file>