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454" w:rsidRPr="00C00D2B" w:rsidRDefault="008B1DF2" w:rsidP="004C545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</w:t>
      </w:r>
      <w:r w:rsidR="004C5454" w:rsidRPr="00C00D2B">
        <w:rPr>
          <w:b/>
          <w:i/>
          <w:sz w:val="28"/>
          <w:szCs w:val="28"/>
        </w:rPr>
        <w:t>авчальний план</w:t>
      </w:r>
    </w:p>
    <w:p w:rsidR="004C5454" w:rsidRPr="00C00D2B" w:rsidRDefault="004C5454" w:rsidP="004C5454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4C5454" w:rsidRPr="00C00D2B" w:rsidRDefault="004C5454" w:rsidP="004C5454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на 20</w:t>
      </w:r>
      <w:r w:rsidR="0066366B">
        <w:rPr>
          <w:b/>
          <w:i/>
          <w:sz w:val="28"/>
          <w:szCs w:val="28"/>
        </w:rPr>
        <w:t>20</w:t>
      </w:r>
      <w:r w:rsidRPr="00C00D2B">
        <w:rPr>
          <w:b/>
          <w:i/>
          <w:sz w:val="28"/>
          <w:szCs w:val="28"/>
        </w:rPr>
        <w:t>-20</w:t>
      </w:r>
      <w:r w:rsidR="0050096E">
        <w:rPr>
          <w:b/>
          <w:i/>
          <w:sz w:val="28"/>
          <w:szCs w:val="28"/>
        </w:rPr>
        <w:t>2</w:t>
      </w:r>
      <w:r w:rsidR="0066366B">
        <w:rPr>
          <w:b/>
          <w:i/>
          <w:sz w:val="28"/>
          <w:szCs w:val="28"/>
        </w:rPr>
        <w:t>1</w:t>
      </w:r>
      <w:r w:rsidRPr="00C00D2B">
        <w:rPr>
          <w:b/>
          <w:i/>
          <w:sz w:val="28"/>
          <w:szCs w:val="28"/>
        </w:rPr>
        <w:t xml:space="preserve"> навчальний рік</w:t>
      </w:r>
    </w:p>
    <w:p w:rsidR="004C5454" w:rsidRDefault="004C5454" w:rsidP="004C54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(1-А</w:t>
      </w:r>
      <w:r w:rsidR="0050096E">
        <w:rPr>
          <w:b/>
          <w:sz w:val="28"/>
          <w:szCs w:val="28"/>
        </w:rPr>
        <w:t>, Б</w:t>
      </w:r>
      <w:r>
        <w:rPr>
          <w:b/>
          <w:sz w:val="28"/>
          <w:szCs w:val="28"/>
        </w:rPr>
        <w:t xml:space="preserve"> клас НУШ</w:t>
      </w:r>
      <w:r w:rsidR="0050096E">
        <w:rPr>
          <w:b/>
          <w:sz w:val="28"/>
          <w:szCs w:val="28"/>
        </w:rPr>
        <w:t>,</w:t>
      </w:r>
      <w:r w:rsidR="0050096E" w:rsidRPr="0050096E">
        <w:rPr>
          <w:b/>
          <w:sz w:val="28"/>
          <w:szCs w:val="28"/>
        </w:rPr>
        <w:t xml:space="preserve"> </w:t>
      </w:r>
      <w:r w:rsidR="0050096E">
        <w:rPr>
          <w:b/>
          <w:sz w:val="28"/>
          <w:szCs w:val="28"/>
        </w:rPr>
        <w:t xml:space="preserve">1-В, Г клас НУШ «Розумники» </w:t>
      </w:r>
      <w:r w:rsidRPr="00C00D2B">
        <w:rPr>
          <w:b/>
          <w:sz w:val="28"/>
          <w:szCs w:val="28"/>
        </w:rPr>
        <w:t>)</w:t>
      </w:r>
    </w:p>
    <w:p w:rsidR="004C5454" w:rsidRPr="00C00D2B" w:rsidRDefault="004C5454" w:rsidP="004C5454">
      <w:pPr>
        <w:jc w:val="center"/>
        <w:rPr>
          <w:b/>
          <w:sz w:val="28"/>
          <w:szCs w:val="28"/>
        </w:rPr>
      </w:pPr>
    </w:p>
    <w:tbl>
      <w:tblPr>
        <w:tblW w:w="82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814"/>
        <w:gridCol w:w="29"/>
      </w:tblGrid>
      <w:tr w:rsidR="004C5454" w:rsidRPr="00C00D2B" w:rsidTr="002A4D83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</w:p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</w:p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4C5454" w:rsidRPr="00C00D2B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4C5454" w:rsidRPr="00C00D2B" w:rsidTr="002A4D83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4A53BC" w:rsidRDefault="004C5454" w:rsidP="002A4D83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4A53BC">
              <w:rPr>
                <w:b/>
                <w:sz w:val="26"/>
                <w:szCs w:val="26"/>
              </w:rPr>
              <w:t>1-</w:t>
            </w:r>
            <w:r>
              <w:rPr>
                <w:b/>
                <w:sz w:val="26"/>
                <w:szCs w:val="26"/>
              </w:rPr>
              <w:t>А</w:t>
            </w:r>
            <w:r w:rsidR="0050096E">
              <w:rPr>
                <w:b/>
                <w:sz w:val="26"/>
                <w:szCs w:val="26"/>
              </w:rPr>
              <w:t>,Б</w:t>
            </w:r>
            <w:r w:rsidR="0066366B">
              <w:rPr>
                <w:b/>
                <w:sz w:val="26"/>
                <w:szCs w:val="26"/>
              </w:rPr>
              <w:t>,В,Г</w:t>
            </w:r>
          </w:p>
        </w:tc>
      </w:tr>
      <w:tr w:rsidR="004C5454" w:rsidRPr="00C00D2B" w:rsidTr="002A4D83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C5454" w:rsidRPr="00C00D2B" w:rsidTr="002A4D83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D342B5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C5454" w:rsidRPr="00C00D2B" w:rsidTr="002A4D83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  <w:p w:rsidR="00D342B5" w:rsidRPr="00C00D2B" w:rsidRDefault="00D342B5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Default="00D342B5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342B5" w:rsidRPr="00C00D2B" w:rsidRDefault="00D342B5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911AB1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Технологічна, </w:t>
            </w:r>
            <w:proofErr w:type="spellStart"/>
            <w:r>
              <w:rPr>
                <w:sz w:val="28"/>
                <w:szCs w:val="28"/>
              </w:rPr>
              <w:t>інформатична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C5454" w:rsidRPr="00C00D2B" w:rsidTr="002A4D83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454" w:rsidRPr="00C00D2B" w:rsidRDefault="004C5454" w:rsidP="002A4D8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D342B5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  <w:r w:rsidR="004C5454">
              <w:rPr>
                <w:b/>
                <w:sz w:val="28"/>
                <w:szCs w:val="28"/>
              </w:rPr>
              <w:t>+3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D342B5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BC1439" w:rsidRDefault="00663897" w:rsidP="0066389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Я досліджую світ (п</w:t>
            </w:r>
            <w:r w:rsidR="00BC1439" w:rsidRPr="00BC1439">
              <w:rPr>
                <w:i/>
                <w:sz w:val="22"/>
                <w:szCs w:val="22"/>
              </w:rPr>
              <w:t>рироднича галузь</w:t>
            </w:r>
            <w:r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Default="00D342B5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>Гранично допустиме  навчальне</w:t>
            </w:r>
            <w:r w:rsidR="00554EF7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навантаження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4C5454" w:rsidRPr="00C00D2B" w:rsidRDefault="004C5454" w:rsidP="002A4D83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</w:tr>
    </w:tbl>
    <w:p w:rsidR="004C5454" w:rsidRPr="00C00D2B" w:rsidRDefault="004C5454" w:rsidP="004C5454">
      <w:pPr>
        <w:jc w:val="center"/>
        <w:rPr>
          <w:sz w:val="28"/>
          <w:szCs w:val="28"/>
        </w:rPr>
      </w:pPr>
    </w:p>
    <w:p w:rsidR="004C5454" w:rsidRPr="00C00D2B" w:rsidRDefault="004C5454" w:rsidP="004C5454">
      <w:pPr>
        <w:jc w:val="center"/>
        <w:rPr>
          <w:sz w:val="28"/>
          <w:szCs w:val="28"/>
        </w:rPr>
      </w:pPr>
    </w:p>
    <w:p w:rsidR="004C5454" w:rsidRPr="00C00D2B" w:rsidRDefault="004C5454" w:rsidP="004C545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60B5" w:rsidRPr="000160B5" w:rsidRDefault="000160B5" w:rsidP="000160B5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4C5454" w:rsidRPr="00C00D2B" w:rsidRDefault="004C5454" w:rsidP="004C5454"/>
    <w:p w:rsidR="004C5454" w:rsidRPr="00C00D2B" w:rsidRDefault="00A4227E" w:rsidP="009213F0">
      <w:pPr>
        <w:jc w:val="center"/>
      </w:pPr>
      <w:r>
        <w:t xml:space="preserve"> </w:t>
      </w:r>
    </w:p>
    <w:p w:rsidR="004C5454" w:rsidRPr="00C00D2B" w:rsidRDefault="004C5454" w:rsidP="004C5454"/>
    <w:p w:rsidR="004C5454" w:rsidRPr="00C00D2B" w:rsidRDefault="004C5454" w:rsidP="000160B5">
      <w:pPr>
        <w:jc w:val="both"/>
      </w:pPr>
    </w:p>
    <w:p w:rsidR="004C5454" w:rsidRDefault="004C5454" w:rsidP="004C5454"/>
    <w:p w:rsidR="00F06ED0" w:rsidRDefault="00F06ED0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Навчальний план</w:t>
      </w:r>
    </w:p>
    <w:p w:rsidR="00F06ED0" w:rsidRDefault="00F06ED0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школи І ступеня</w:t>
      </w:r>
    </w:p>
    <w:p w:rsidR="00F06ED0" w:rsidRDefault="00541EF6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2020</w:t>
      </w:r>
      <w:r w:rsidR="00F06ED0">
        <w:rPr>
          <w:b/>
          <w:i/>
          <w:sz w:val="28"/>
          <w:szCs w:val="28"/>
        </w:rPr>
        <w:t>-20</w:t>
      </w:r>
      <w:r w:rsidR="00B317E5">
        <w:rPr>
          <w:b/>
          <w:i/>
          <w:sz w:val="28"/>
          <w:szCs w:val="28"/>
        </w:rPr>
        <w:t>2</w:t>
      </w:r>
      <w:r>
        <w:rPr>
          <w:b/>
          <w:i/>
          <w:sz w:val="28"/>
          <w:szCs w:val="28"/>
        </w:rPr>
        <w:t>1</w:t>
      </w:r>
      <w:r w:rsidR="00F06ED0">
        <w:rPr>
          <w:b/>
          <w:i/>
          <w:sz w:val="28"/>
          <w:szCs w:val="28"/>
        </w:rPr>
        <w:t xml:space="preserve"> навчальний рік</w:t>
      </w:r>
    </w:p>
    <w:p w:rsidR="00F06ED0" w:rsidRPr="001C20EB" w:rsidRDefault="00F06ED0" w:rsidP="00F06ED0">
      <w:pPr>
        <w:jc w:val="center"/>
        <w:rPr>
          <w:b/>
          <w:sz w:val="28"/>
          <w:szCs w:val="28"/>
        </w:rPr>
      </w:pPr>
      <w:r w:rsidRPr="001C20EB">
        <w:rPr>
          <w:b/>
          <w:sz w:val="28"/>
          <w:szCs w:val="28"/>
        </w:rPr>
        <w:t>(1-Д клас НУШ «Інтелект України»)</w:t>
      </w:r>
    </w:p>
    <w:p w:rsidR="00F06ED0" w:rsidRDefault="00F06ED0" w:rsidP="00F06ED0">
      <w:pPr>
        <w:jc w:val="center"/>
        <w:rPr>
          <w:b/>
          <w:sz w:val="28"/>
          <w:szCs w:val="28"/>
        </w:rPr>
      </w:pPr>
    </w:p>
    <w:tbl>
      <w:tblPr>
        <w:tblW w:w="8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722"/>
        <w:gridCol w:w="8"/>
        <w:gridCol w:w="1201"/>
        <w:gridCol w:w="1209"/>
        <w:gridCol w:w="8"/>
      </w:tblGrid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Назва</w:t>
            </w:r>
          </w:p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освітньої  галузі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Назва навчального предмета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Кількість  годин  на  тиждень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1</w:t>
            </w:r>
            <w:r>
              <w:rPr>
                <w:b/>
              </w:rPr>
              <w:t>-Д</w:t>
            </w:r>
            <w:r w:rsidRPr="004663EC">
              <w:rPr>
                <w:b/>
              </w:rPr>
              <w:t xml:space="preserve"> клас</w:t>
            </w:r>
          </w:p>
        </w:tc>
      </w:tr>
      <w:tr w:rsidR="00F06ED0" w:rsidRPr="0079060C" w:rsidTr="00A4227E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</w:p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(українська мова)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Українська мова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6</w:t>
            </w:r>
          </w:p>
        </w:tc>
      </w:tr>
      <w:tr w:rsidR="00F06ED0" w:rsidRPr="0079060C" w:rsidTr="00A4227E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Математична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Математика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3</w:t>
            </w:r>
          </w:p>
        </w:tc>
      </w:tr>
      <w:tr w:rsidR="00F06ED0" w:rsidRPr="0079060C" w:rsidTr="00A4227E">
        <w:trPr>
          <w:gridAfter w:val="1"/>
          <w:wAfter w:w="8" w:type="dxa"/>
          <w:trHeight w:val="304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  <w:r>
              <w:t xml:space="preserve"> </w:t>
            </w:r>
            <w:r w:rsidRPr="004663EC">
              <w:t>(література)</w:t>
            </w:r>
          </w:p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Іноземна мова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Я пізнаю світ*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8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Математична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  <w:trHeight w:val="25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Природнича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Соціальна і здоров’я-</w:t>
            </w:r>
            <w:proofErr w:type="spellStart"/>
            <w:r w:rsidRPr="004663EC">
              <w:t>збережувальна</w:t>
            </w:r>
            <w:proofErr w:type="spellEnd"/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Громадянська та історична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  <w:trHeight w:val="2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Технологічна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Іншомовна освіта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Іноземна мова</w:t>
            </w:r>
          </w:p>
        </w:tc>
        <w:tc>
          <w:tcPr>
            <w:tcW w:w="2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jc w:val="center"/>
            </w:pPr>
            <w:r>
              <w:t>2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proofErr w:type="spellStart"/>
            <w:r w:rsidRPr="004663EC">
              <w:t>Інформатична</w:t>
            </w:r>
            <w:proofErr w:type="spellEnd"/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2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─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Мистецтво**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1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Фізична культура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2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Додаткові години на вивчення предметів інваріантної складової, курсів за вибором, проведення індивідуальних консультацій та групових занять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B96556" w:rsidRDefault="00BC1439" w:rsidP="00A4227E">
            <w:pPr>
              <w:widowControl w:val="0"/>
              <w:snapToGrid w:val="0"/>
              <w:spacing w:line="264" w:lineRule="auto"/>
              <w:ind w:firstLine="34"/>
              <w:rPr>
                <w:i/>
              </w:rPr>
            </w:pPr>
            <w:r>
              <w:rPr>
                <w:i/>
              </w:rPr>
              <w:t>Я пізнаю світ (природнича галузь)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45" w:lineRule="auto"/>
              <w:jc w:val="center"/>
            </w:pPr>
            <w:r w:rsidRPr="004663EC">
              <w:t>Гранично допустиме тижневе навчальне навантаження учня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45" w:lineRule="auto"/>
              <w:jc w:val="center"/>
            </w:pPr>
            <w:r w:rsidRPr="004663EC">
              <w:t>20</w:t>
            </w:r>
          </w:p>
        </w:tc>
      </w:tr>
      <w:tr w:rsidR="00F06ED0" w:rsidRPr="0079060C" w:rsidTr="00A4227E">
        <w:tc>
          <w:tcPr>
            <w:tcW w:w="6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45" w:lineRule="auto"/>
            </w:pPr>
            <w:r w:rsidRPr="004663EC">
              <w:t xml:space="preserve">Загальна кількість навчальних годин, </w:t>
            </w:r>
            <w:r w:rsidRPr="004663EC">
              <w:br/>
              <w:t>що фінансуються з бюджету (без урахування поділу на групи)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45" w:lineRule="auto"/>
              <w:jc w:val="center"/>
            </w:pPr>
            <w:r w:rsidRPr="004663EC">
              <w:t>23</w:t>
            </w:r>
          </w:p>
        </w:tc>
      </w:tr>
    </w:tbl>
    <w:p w:rsidR="00F06ED0" w:rsidRDefault="00F06ED0" w:rsidP="00F06ED0"/>
    <w:p w:rsidR="00F06ED0" w:rsidRDefault="00F06ED0" w:rsidP="00F06ED0">
      <w:pPr>
        <w:jc w:val="center"/>
        <w:rPr>
          <w:color w:val="000000"/>
          <w:sz w:val="28"/>
          <w:szCs w:val="28"/>
          <w:lang w:val="ru-RU"/>
        </w:rPr>
      </w:pPr>
    </w:p>
    <w:p w:rsidR="00F06ED0" w:rsidRDefault="00F06ED0" w:rsidP="00F06ED0">
      <w:pPr>
        <w:jc w:val="center"/>
        <w:rPr>
          <w:color w:val="000000"/>
          <w:sz w:val="28"/>
          <w:szCs w:val="28"/>
          <w:lang w:val="ru-RU"/>
        </w:rPr>
      </w:pPr>
    </w:p>
    <w:p w:rsidR="00A81DDD" w:rsidRPr="000160B5" w:rsidRDefault="00A81DDD" w:rsidP="00A81DDD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F06ED0" w:rsidRDefault="00F06ED0" w:rsidP="00F06E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F06ED0" w:rsidRDefault="00F06ED0" w:rsidP="00F06ED0">
      <w:pPr>
        <w:jc w:val="center"/>
        <w:rPr>
          <w:color w:val="000000"/>
          <w:sz w:val="28"/>
          <w:szCs w:val="28"/>
        </w:rPr>
      </w:pPr>
    </w:p>
    <w:p w:rsidR="00F06ED0" w:rsidRDefault="00F06ED0" w:rsidP="00F06ED0"/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B317E5" w:rsidRDefault="00B317E5" w:rsidP="00F06ED0">
      <w:pPr>
        <w:jc w:val="center"/>
        <w:rPr>
          <w:b/>
          <w:i/>
          <w:sz w:val="28"/>
          <w:szCs w:val="28"/>
        </w:rPr>
      </w:pPr>
    </w:p>
    <w:p w:rsidR="00554EF7" w:rsidRDefault="00554EF7" w:rsidP="00F06ED0">
      <w:pPr>
        <w:jc w:val="center"/>
        <w:rPr>
          <w:b/>
          <w:i/>
          <w:sz w:val="28"/>
          <w:szCs w:val="28"/>
        </w:rPr>
      </w:pPr>
    </w:p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</w:t>
      </w:r>
      <w:r w:rsidRPr="00C00D2B">
        <w:rPr>
          <w:b/>
          <w:i/>
          <w:sz w:val="28"/>
          <w:szCs w:val="28"/>
        </w:rPr>
        <w:t>авчальний план</w:t>
      </w: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на 20</w:t>
      </w:r>
      <w:r w:rsidR="006D0C87">
        <w:rPr>
          <w:b/>
          <w:i/>
          <w:sz w:val="28"/>
          <w:szCs w:val="28"/>
        </w:rPr>
        <w:t>20-2021</w:t>
      </w:r>
      <w:r w:rsidRPr="00C00D2B">
        <w:rPr>
          <w:b/>
          <w:i/>
          <w:sz w:val="28"/>
          <w:szCs w:val="28"/>
        </w:rPr>
        <w:t xml:space="preserve"> навчальний рік</w:t>
      </w:r>
    </w:p>
    <w:p w:rsidR="00F6667B" w:rsidRDefault="00F6667B" w:rsidP="00F66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(2-А, Б, Е клас НУШ,</w:t>
      </w:r>
      <w:r w:rsidRPr="005009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2-В, Г клас НУШ «Розумники» </w:t>
      </w:r>
      <w:r w:rsidRPr="00C00D2B">
        <w:rPr>
          <w:b/>
          <w:sz w:val="28"/>
          <w:szCs w:val="28"/>
        </w:rPr>
        <w:t>)</w:t>
      </w:r>
    </w:p>
    <w:p w:rsidR="00F06ED0" w:rsidRPr="00C00D2B" w:rsidRDefault="00F06ED0" w:rsidP="00F06ED0">
      <w:pPr>
        <w:jc w:val="center"/>
        <w:rPr>
          <w:b/>
          <w:sz w:val="28"/>
          <w:szCs w:val="28"/>
        </w:rPr>
      </w:pPr>
    </w:p>
    <w:tbl>
      <w:tblPr>
        <w:tblW w:w="81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672"/>
        <w:gridCol w:w="29"/>
      </w:tblGrid>
      <w:tr w:rsidR="00F06ED0" w:rsidRPr="00C00D2B" w:rsidTr="00A4227E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F06ED0" w:rsidRPr="00C00D2B" w:rsidTr="00A4227E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A53BC" w:rsidRDefault="00F06ED0" w:rsidP="00A4227E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4A53BC">
              <w:rPr>
                <w:b/>
                <w:sz w:val="26"/>
                <w:szCs w:val="26"/>
              </w:rPr>
              <w:t>2-А</w:t>
            </w:r>
            <w:r w:rsidR="00F06E72">
              <w:rPr>
                <w:b/>
                <w:sz w:val="26"/>
                <w:szCs w:val="26"/>
              </w:rPr>
              <w:t>,Б,В,Г,Е</w:t>
            </w:r>
          </w:p>
        </w:tc>
      </w:tr>
      <w:tr w:rsidR="00F06ED0" w:rsidRPr="00C00D2B" w:rsidTr="00A4227E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06ED0" w:rsidRPr="00C00D2B" w:rsidTr="00A4227E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(англійська/німецька)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Технологічна, </w:t>
            </w:r>
            <w:proofErr w:type="spellStart"/>
            <w:r>
              <w:rPr>
                <w:sz w:val="28"/>
                <w:szCs w:val="28"/>
              </w:rPr>
              <w:t>інформатична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06ED0" w:rsidRPr="00C00D2B" w:rsidTr="00A4227E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C00D2B" w:rsidRDefault="00F06ED0" w:rsidP="00A4227E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21+3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r>
              <w:rPr>
                <w:sz w:val="22"/>
                <w:szCs w:val="22"/>
              </w:rPr>
              <w:t>Курс за вибором «Логіка»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>Гранично допустиме  навчальне</w:t>
            </w:r>
            <w:r w:rsidR="00554EF7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навантаження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F06ED0" w:rsidRPr="00C00D2B" w:rsidRDefault="00F06ED0" w:rsidP="00A4227E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</w:tr>
    </w:tbl>
    <w:p w:rsidR="00F06ED0" w:rsidRPr="00C00D2B" w:rsidRDefault="00F06ED0" w:rsidP="00F06ED0">
      <w:pPr>
        <w:jc w:val="center"/>
        <w:rPr>
          <w:sz w:val="28"/>
          <w:szCs w:val="28"/>
        </w:rPr>
      </w:pPr>
    </w:p>
    <w:p w:rsidR="00F06ED0" w:rsidRPr="00C00D2B" w:rsidRDefault="00F06ED0" w:rsidP="00F06ED0">
      <w:pPr>
        <w:jc w:val="center"/>
        <w:rPr>
          <w:sz w:val="28"/>
          <w:szCs w:val="28"/>
        </w:rPr>
      </w:pPr>
    </w:p>
    <w:p w:rsidR="00F06ED0" w:rsidRPr="00C00D2B" w:rsidRDefault="00F06ED0" w:rsidP="00F06ED0">
      <w:pPr>
        <w:rPr>
          <w:sz w:val="28"/>
          <w:szCs w:val="28"/>
        </w:rPr>
      </w:pPr>
      <w:r w:rsidRPr="00C00D2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</w:p>
    <w:p w:rsidR="00F06ED0" w:rsidRPr="00C00D2B" w:rsidRDefault="00F06ED0" w:rsidP="00F06ED0"/>
    <w:p w:rsidR="00EF058A" w:rsidRPr="000160B5" w:rsidRDefault="00EF058A" w:rsidP="00EF058A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F06ED0" w:rsidRPr="00C00D2B" w:rsidRDefault="00F06ED0" w:rsidP="00F06ED0"/>
    <w:p w:rsidR="00F06ED0" w:rsidRDefault="00F06ED0" w:rsidP="00F06ED0"/>
    <w:p w:rsidR="00D9740B" w:rsidRDefault="00D9740B" w:rsidP="00F06ED0"/>
    <w:p w:rsidR="00D9740B" w:rsidRDefault="00D9740B" w:rsidP="00F06ED0"/>
    <w:p w:rsidR="00F06ED0" w:rsidRPr="00C00D2B" w:rsidRDefault="00F06ED0" w:rsidP="00F06ED0"/>
    <w:p w:rsidR="00D9740B" w:rsidRDefault="00D9740B" w:rsidP="00D9740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Навчальний план</w:t>
      </w:r>
    </w:p>
    <w:p w:rsidR="00D9740B" w:rsidRDefault="00D9740B" w:rsidP="00D9740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школи І ступеня</w:t>
      </w:r>
    </w:p>
    <w:p w:rsidR="00D9740B" w:rsidRDefault="00D9740B" w:rsidP="00D9740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</w:t>
      </w:r>
      <w:r w:rsidR="006D0C87">
        <w:rPr>
          <w:b/>
          <w:i/>
          <w:sz w:val="28"/>
          <w:szCs w:val="28"/>
        </w:rPr>
        <w:t>20-2021</w:t>
      </w:r>
      <w:r>
        <w:rPr>
          <w:b/>
          <w:i/>
          <w:sz w:val="28"/>
          <w:szCs w:val="28"/>
        </w:rPr>
        <w:t xml:space="preserve"> навчальний рік</w:t>
      </w:r>
    </w:p>
    <w:p w:rsidR="00D9740B" w:rsidRPr="001C20EB" w:rsidRDefault="00D9740B" w:rsidP="00D9740B">
      <w:pPr>
        <w:jc w:val="center"/>
        <w:rPr>
          <w:b/>
          <w:sz w:val="28"/>
          <w:szCs w:val="28"/>
        </w:rPr>
      </w:pPr>
      <w:r w:rsidRPr="001C20EB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2</w:t>
      </w:r>
      <w:r w:rsidRPr="001C20EB">
        <w:rPr>
          <w:b/>
          <w:sz w:val="28"/>
          <w:szCs w:val="28"/>
        </w:rPr>
        <w:t>-Д клас НУШ «Інтелект України»)</w:t>
      </w:r>
    </w:p>
    <w:p w:rsidR="00D9740B" w:rsidRDefault="00D9740B" w:rsidP="00D9740B">
      <w:pPr>
        <w:jc w:val="center"/>
        <w:rPr>
          <w:b/>
          <w:sz w:val="28"/>
          <w:szCs w:val="28"/>
        </w:rPr>
      </w:pPr>
    </w:p>
    <w:tbl>
      <w:tblPr>
        <w:tblW w:w="8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722"/>
        <w:gridCol w:w="8"/>
        <w:gridCol w:w="1201"/>
        <w:gridCol w:w="1209"/>
        <w:gridCol w:w="8"/>
      </w:tblGrid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Назва</w:t>
            </w:r>
          </w:p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освітньої  галузі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Назва навчального предмета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Кількість  годин  на  тиждень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2-Д</w:t>
            </w:r>
            <w:r w:rsidRPr="004663EC">
              <w:rPr>
                <w:b/>
              </w:rPr>
              <w:t xml:space="preserve"> клас</w:t>
            </w:r>
          </w:p>
        </w:tc>
      </w:tr>
      <w:tr w:rsidR="00D9740B" w:rsidRPr="0079060C" w:rsidTr="00833537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</w:p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(українська мова)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Українська мова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6</w:t>
            </w:r>
          </w:p>
        </w:tc>
      </w:tr>
      <w:tr w:rsidR="00D9740B" w:rsidRPr="0079060C" w:rsidTr="00833537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Математична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Математика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3</w:t>
            </w:r>
          </w:p>
        </w:tc>
      </w:tr>
      <w:tr w:rsidR="00D9740B" w:rsidRPr="0079060C" w:rsidTr="00833537">
        <w:trPr>
          <w:gridAfter w:val="1"/>
          <w:wAfter w:w="8" w:type="dxa"/>
          <w:trHeight w:val="304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  <w:r>
              <w:t xml:space="preserve"> </w:t>
            </w:r>
            <w:r w:rsidRPr="004663EC">
              <w:t>(література)</w:t>
            </w:r>
          </w:p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Іноземна мова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Я пізнаю світ*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8B5008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9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Математична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  <w:trHeight w:val="25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Природнича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2E2036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2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Соціальна і здоров’я-</w:t>
            </w:r>
            <w:proofErr w:type="spellStart"/>
            <w:r w:rsidRPr="004663EC">
              <w:t>збережувальна</w:t>
            </w:r>
            <w:proofErr w:type="spellEnd"/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Громадянська та історична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  <w:trHeight w:val="2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Технологічна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Іншомовна освіта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Іноземна мова</w:t>
            </w:r>
          </w:p>
        </w:tc>
        <w:tc>
          <w:tcPr>
            <w:tcW w:w="2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jc w:val="center"/>
            </w:pPr>
            <w:r>
              <w:t>2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proofErr w:type="spellStart"/>
            <w:r w:rsidRPr="004663EC">
              <w:t>Інформатична</w:t>
            </w:r>
            <w:proofErr w:type="spellEnd"/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EF058A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Інформатика</w:t>
            </w:r>
          </w:p>
        </w:tc>
        <w:tc>
          <w:tcPr>
            <w:tcW w:w="2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8B5008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Мистецтво**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1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Фізична культура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2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Додаткові години на вивчення предметів інваріантної складової, курсів за вибором, проведення індивідуальних консультацій та групових занять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B96556" w:rsidRDefault="008B5008" w:rsidP="00833537">
            <w:pPr>
              <w:widowControl w:val="0"/>
              <w:snapToGrid w:val="0"/>
              <w:spacing w:line="264" w:lineRule="auto"/>
              <w:ind w:firstLine="34"/>
              <w:rPr>
                <w:i/>
              </w:rPr>
            </w:pPr>
            <w:r>
              <w:rPr>
                <w:i/>
              </w:rPr>
              <w:t>Курс за вибором «Логіка»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45" w:lineRule="auto"/>
              <w:jc w:val="center"/>
            </w:pPr>
            <w:r w:rsidRPr="004663EC">
              <w:t>Гранично допустиме тижневе навчальне навантаження учня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8B5008" w:rsidP="00833537">
            <w:pPr>
              <w:widowControl w:val="0"/>
              <w:snapToGrid w:val="0"/>
              <w:spacing w:line="245" w:lineRule="auto"/>
              <w:jc w:val="center"/>
            </w:pPr>
            <w:r>
              <w:t>22</w:t>
            </w:r>
          </w:p>
        </w:tc>
      </w:tr>
      <w:tr w:rsidR="00D9740B" w:rsidRPr="0079060C" w:rsidTr="00833537">
        <w:tc>
          <w:tcPr>
            <w:tcW w:w="6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45" w:lineRule="auto"/>
            </w:pPr>
            <w:r w:rsidRPr="004663EC">
              <w:t xml:space="preserve">Загальна кількість навчальних годин, </w:t>
            </w:r>
            <w:r w:rsidRPr="004663EC">
              <w:br/>
              <w:t>що фінансуються з бюджету (без урахування поділу на групи)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8B5008" w:rsidP="00833537">
            <w:pPr>
              <w:widowControl w:val="0"/>
              <w:snapToGrid w:val="0"/>
              <w:spacing w:line="245" w:lineRule="auto"/>
              <w:jc w:val="center"/>
            </w:pPr>
            <w:r>
              <w:t>25</w:t>
            </w:r>
          </w:p>
        </w:tc>
      </w:tr>
    </w:tbl>
    <w:p w:rsidR="00D9740B" w:rsidRDefault="00D9740B" w:rsidP="00D9740B"/>
    <w:p w:rsidR="00D9740B" w:rsidRDefault="00D9740B" w:rsidP="00D9740B">
      <w:pPr>
        <w:jc w:val="center"/>
        <w:rPr>
          <w:color w:val="000000"/>
          <w:sz w:val="28"/>
          <w:szCs w:val="28"/>
          <w:lang w:val="ru-RU"/>
        </w:rPr>
      </w:pPr>
    </w:p>
    <w:p w:rsidR="00D9740B" w:rsidRDefault="00D9740B" w:rsidP="00D9740B">
      <w:pPr>
        <w:jc w:val="center"/>
        <w:rPr>
          <w:color w:val="000000"/>
          <w:sz w:val="28"/>
          <w:szCs w:val="28"/>
          <w:lang w:val="ru-RU"/>
        </w:rPr>
      </w:pPr>
    </w:p>
    <w:p w:rsidR="00D9740B" w:rsidRDefault="00D9740B" w:rsidP="00D9740B">
      <w:pPr>
        <w:jc w:val="center"/>
        <w:rPr>
          <w:color w:val="000000"/>
          <w:sz w:val="28"/>
          <w:szCs w:val="28"/>
          <w:lang w:val="ru-RU"/>
        </w:rPr>
      </w:pPr>
    </w:p>
    <w:p w:rsidR="00D9740B" w:rsidRDefault="00D9740B" w:rsidP="00D9740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5A4199" w:rsidRPr="000160B5" w:rsidRDefault="005A4199" w:rsidP="005A4199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9740B" w:rsidRDefault="00D9740B" w:rsidP="00D9740B">
      <w:pPr>
        <w:jc w:val="center"/>
        <w:rPr>
          <w:color w:val="000000"/>
          <w:sz w:val="28"/>
          <w:szCs w:val="28"/>
        </w:rPr>
      </w:pPr>
    </w:p>
    <w:p w:rsidR="00D9740B" w:rsidRDefault="00D9740B" w:rsidP="00D9740B"/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554EF7" w:rsidRDefault="00554EF7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FE60E9" w:rsidRPr="00C00D2B" w:rsidRDefault="00FE60E9" w:rsidP="00FE60E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</w:t>
      </w:r>
      <w:r w:rsidRPr="00C00D2B">
        <w:rPr>
          <w:b/>
          <w:i/>
          <w:sz w:val="28"/>
          <w:szCs w:val="28"/>
        </w:rPr>
        <w:t>авчальний план</w:t>
      </w:r>
    </w:p>
    <w:p w:rsidR="00FE60E9" w:rsidRPr="00C00D2B" w:rsidRDefault="00FE60E9" w:rsidP="00FE60E9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FE60E9" w:rsidRPr="00C00D2B" w:rsidRDefault="00FE60E9" w:rsidP="00FE60E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</w:t>
      </w:r>
      <w:r w:rsidR="004E1324">
        <w:rPr>
          <w:b/>
          <w:i/>
          <w:sz w:val="28"/>
          <w:szCs w:val="28"/>
        </w:rPr>
        <w:t>20</w:t>
      </w:r>
      <w:r w:rsidRPr="00C00D2B">
        <w:rPr>
          <w:b/>
          <w:i/>
          <w:sz w:val="28"/>
          <w:szCs w:val="28"/>
        </w:rPr>
        <w:t>-20</w:t>
      </w:r>
      <w:r>
        <w:rPr>
          <w:b/>
          <w:i/>
          <w:sz w:val="28"/>
          <w:szCs w:val="28"/>
        </w:rPr>
        <w:t>2</w:t>
      </w:r>
      <w:r w:rsidR="004E1324">
        <w:rPr>
          <w:b/>
          <w:i/>
          <w:sz w:val="28"/>
          <w:szCs w:val="28"/>
        </w:rPr>
        <w:t>1</w:t>
      </w:r>
      <w:r w:rsidRPr="00C00D2B">
        <w:rPr>
          <w:b/>
          <w:i/>
          <w:sz w:val="28"/>
          <w:szCs w:val="28"/>
        </w:rPr>
        <w:t xml:space="preserve"> навчальний рік</w:t>
      </w:r>
    </w:p>
    <w:p w:rsidR="00FE60E9" w:rsidRDefault="00FE60E9" w:rsidP="00FE60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(3-А,</w:t>
      </w:r>
      <w:r w:rsidR="00A576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</w:t>
      </w:r>
      <w:r w:rsidR="00A576D6">
        <w:rPr>
          <w:b/>
          <w:sz w:val="28"/>
          <w:szCs w:val="28"/>
        </w:rPr>
        <w:t>, Е</w:t>
      </w:r>
      <w:r>
        <w:rPr>
          <w:b/>
          <w:sz w:val="28"/>
          <w:szCs w:val="28"/>
        </w:rPr>
        <w:t xml:space="preserve"> клас НУШ</w:t>
      </w:r>
      <w:r w:rsidR="004E1324">
        <w:rPr>
          <w:b/>
          <w:sz w:val="28"/>
          <w:szCs w:val="28"/>
        </w:rPr>
        <w:t>, 3-В, Г клас НУШ «Розумники»</w:t>
      </w:r>
      <w:r w:rsidRPr="00C00D2B">
        <w:rPr>
          <w:b/>
          <w:sz w:val="28"/>
          <w:szCs w:val="28"/>
        </w:rPr>
        <w:t>)</w:t>
      </w:r>
    </w:p>
    <w:p w:rsidR="00FE60E9" w:rsidRPr="00C00D2B" w:rsidRDefault="00FE60E9" w:rsidP="00FE60E9">
      <w:pPr>
        <w:jc w:val="center"/>
        <w:rPr>
          <w:b/>
          <w:sz w:val="28"/>
          <w:szCs w:val="28"/>
        </w:rPr>
      </w:pPr>
    </w:p>
    <w:tbl>
      <w:tblPr>
        <w:tblW w:w="81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672"/>
        <w:gridCol w:w="29"/>
      </w:tblGrid>
      <w:tr w:rsidR="00FE60E9" w:rsidRPr="00C00D2B" w:rsidTr="00541EF6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jc w:val="center"/>
              <w:rPr>
                <w:b/>
                <w:sz w:val="28"/>
                <w:szCs w:val="28"/>
              </w:rPr>
            </w:pPr>
          </w:p>
          <w:p w:rsidR="00FE60E9" w:rsidRPr="00C00D2B" w:rsidRDefault="00FE60E9" w:rsidP="00541EF6">
            <w:pPr>
              <w:jc w:val="center"/>
              <w:rPr>
                <w:b/>
                <w:sz w:val="28"/>
                <w:szCs w:val="28"/>
              </w:rPr>
            </w:pPr>
          </w:p>
          <w:p w:rsidR="00FE60E9" w:rsidRPr="00C00D2B" w:rsidRDefault="00FE60E9" w:rsidP="00541E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FE60E9" w:rsidRPr="00C00D2B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FE60E9" w:rsidRPr="00C00D2B" w:rsidRDefault="00FE60E9" w:rsidP="00541EF6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FE60E9" w:rsidRPr="00C00D2B" w:rsidTr="00541EF6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4A53BC" w:rsidRDefault="00FE60E9" w:rsidP="00541EF6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3-А,Б</w:t>
            </w:r>
            <w:r w:rsidR="005A6A7D">
              <w:rPr>
                <w:b/>
                <w:sz w:val="26"/>
                <w:szCs w:val="26"/>
              </w:rPr>
              <w:t>,В,Г,Е</w:t>
            </w:r>
          </w:p>
        </w:tc>
      </w:tr>
      <w:tr w:rsidR="00FE60E9" w:rsidRPr="00C00D2B" w:rsidTr="00541EF6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E60E9" w:rsidRPr="00C00D2B" w:rsidTr="00541EF6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(англійська/німецька)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E60E9" w:rsidRPr="00C00D2B" w:rsidTr="00541EF6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E60E9" w:rsidRPr="00C00D2B" w:rsidTr="00541EF6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95568C" w:rsidP="009556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Технологічна </w:t>
            </w:r>
            <w:r w:rsidR="00FE60E9">
              <w:rPr>
                <w:sz w:val="28"/>
                <w:szCs w:val="28"/>
              </w:rPr>
              <w:t>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0E9" w:rsidRDefault="0095568C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5568C" w:rsidRPr="00C00D2B" w:rsidTr="00541EF6">
        <w:trPr>
          <w:trHeight w:val="477"/>
        </w:trPr>
        <w:tc>
          <w:tcPr>
            <w:tcW w:w="64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568C" w:rsidRDefault="0095568C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68C" w:rsidRDefault="0095568C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363B53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63B53" w:rsidRPr="00C00D2B" w:rsidTr="00541EF6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B53" w:rsidRDefault="00363B53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B53" w:rsidRDefault="00363B53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E9" w:rsidRPr="00C00D2B" w:rsidRDefault="00FE60E9" w:rsidP="00541EF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95568C" w:rsidP="00541E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="00FE60E9">
              <w:rPr>
                <w:b/>
                <w:sz w:val="28"/>
                <w:szCs w:val="28"/>
              </w:rPr>
              <w:t>+3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95568C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A129B1" w:rsidRDefault="00FE60E9" w:rsidP="00541EF6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Я досліджую світ (природнича галузь)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>Гранично допустиме  навчальне</w:t>
            </w:r>
            <w:r w:rsidR="00554EF7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навантаження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FE60E9" w:rsidRPr="00C00D2B" w:rsidRDefault="00FE60E9" w:rsidP="00541EF6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</w:tr>
    </w:tbl>
    <w:p w:rsidR="00FE60E9" w:rsidRPr="00C00D2B" w:rsidRDefault="00FE60E9" w:rsidP="00FE60E9">
      <w:pPr>
        <w:jc w:val="center"/>
        <w:rPr>
          <w:sz w:val="28"/>
          <w:szCs w:val="28"/>
        </w:rPr>
      </w:pPr>
    </w:p>
    <w:p w:rsidR="00FE60E9" w:rsidRDefault="00FE60E9" w:rsidP="00FE60E9">
      <w:pPr>
        <w:jc w:val="center"/>
        <w:rPr>
          <w:sz w:val="28"/>
          <w:szCs w:val="28"/>
        </w:rPr>
      </w:pPr>
    </w:p>
    <w:p w:rsidR="00FE60E9" w:rsidRDefault="00FE60E9" w:rsidP="00FE60E9">
      <w:pPr>
        <w:jc w:val="center"/>
        <w:rPr>
          <w:sz w:val="28"/>
          <w:szCs w:val="28"/>
        </w:rPr>
      </w:pPr>
    </w:p>
    <w:p w:rsidR="00FE60E9" w:rsidRPr="000160B5" w:rsidRDefault="00FE60E9" w:rsidP="00FE60E9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18378E" w:rsidRPr="00C00D2B" w:rsidRDefault="0018378E" w:rsidP="00F06ED0">
      <w:pPr>
        <w:jc w:val="center"/>
        <w:rPr>
          <w:sz w:val="28"/>
          <w:szCs w:val="28"/>
        </w:rPr>
      </w:pPr>
    </w:p>
    <w:p w:rsidR="00F06ED0" w:rsidRDefault="00F06ED0" w:rsidP="00F06ED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5568C" w:rsidRDefault="0095568C" w:rsidP="00F06ED0">
      <w:pPr>
        <w:rPr>
          <w:sz w:val="28"/>
          <w:szCs w:val="28"/>
        </w:rPr>
      </w:pPr>
    </w:p>
    <w:p w:rsidR="0095568C" w:rsidRPr="00C00D2B" w:rsidRDefault="0095568C" w:rsidP="00F06ED0">
      <w:pPr>
        <w:rPr>
          <w:sz w:val="28"/>
          <w:szCs w:val="28"/>
        </w:rPr>
      </w:pPr>
    </w:p>
    <w:p w:rsidR="00DC4B7A" w:rsidRDefault="00DC4B7A" w:rsidP="00DC4B7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Навчальний план</w:t>
      </w:r>
    </w:p>
    <w:p w:rsidR="00DC4B7A" w:rsidRDefault="00DC4B7A" w:rsidP="00DC4B7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школи І ступеня</w:t>
      </w:r>
    </w:p>
    <w:p w:rsidR="00DC4B7A" w:rsidRDefault="00DC4B7A" w:rsidP="00DC4B7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2020-2021 навчальний рік</w:t>
      </w:r>
    </w:p>
    <w:p w:rsidR="00DC4B7A" w:rsidRPr="001C20EB" w:rsidRDefault="00DC4B7A" w:rsidP="00DC4B7A">
      <w:pPr>
        <w:jc w:val="center"/>
        <w:rPr>
          <w:b/>
          <w:sz w:val="28"/>
          <w:szCs w:val="28"/>
        </w:rPr>
      </w:pPr>
      <w:r w:rsidRPr="001C20EB">
        <w:rPr>
          <w:b/>
          <w:sz w:val="28"/>
          <w:szCs w:val="28"/>
        </w:rPr>
        <w:t>(</w:t>
      </w:r>
      <w:r w:rsidR="00A576D6">
        <w:rPr>
          <w:b/>
          <w:sz w:val="28"/>
          <w:szCs w:val="28"/>
        </w:rPr>
        <w:t>3</w:t>
      </w:r>
      <w:r w:rsidRPr="001C20EB">
        <w:rPr>
          <w:b/>
          <w:sz w:val="28"/>
          <w:szCs w:val="28"/>
        </w:rPr>
        <w:t>-Д клас НУШ «Інтелект України»)</w:t>
      </w:r>
    </w:p>
    <w:p w:rsidR="00DC4B7A" w:rsidRDefault="00DC4B7A" w:rsidP="00DC4B7A">
      <w:pPr>
        <w:jc w:val="center"/>
        <w:rPr>
          <w:b/>
          <w:sz w:val="28"/>
          <w:szCs w:val="28"/>
        </w:rPr>
      </w:pPr>
    </w:p>
    <w:tbl>
      <w:tblPr>
        <w:tblW w:w="8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722"/>
        <w:gridCol w:w="8"/>
        <w:gridCol w:w="1201"/>
        <w:gridCol w:w="1209"/>
        <w:gridCol w:w="8"/>
      </w:tblGrid>
      <w:tr w:rsidR="00DC4B7A" w:rsidRPr="0079060C" w:rsidTr="004E1324">
        <w:trPr>
          <w:gridAfter w:val="1"/>
          <w:wAfter w:w="8" w:type="dxa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Назва</w:t>
            </w:r>
          </w:p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освітньої  галузі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Назва навчального предмета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Кількість  годин  на  тиждень</w:t>
            </w: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A" w:rsidRPr="004663EC" w:rsidRDefault="00DC4B7A" w:rsidP="004E1324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A" w:rsidRPr="004663EC" w:rsidRDefault="005A6A7D" w:rsidP="004E1324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DC4B7A">
              <w:rPr>
                <w:b/>
              </w:rPr>
              <w:t>-Д</w:t>
            </w:r>
            <w:r w:rsidR="00DC4B7A" w:rsidRPr="004663EC">
              <w:rPr>
                <w:b/>
              </w:rPr>
              <w:t xml:space="preserve"> клас</w:t>
            </w:r>
          </w:p>
        </w:tc>
      </w:tr>
      <w:tr w:rsidR="00DC4B7A" w:rsidRPr="0079060C" w:rsidTr="004E1324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</w:p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(українська мова)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Українська мова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6</w:t>
            </w:r>
          </w:p>
        </w:tc>
      </w:tr>
      <w:tr w:rsidR="00DC4B7A" w:rsidRPr="0079060C" w:rsidTr="004E1324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Математична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Математика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3</w:t>
            </w:r>
          </w:p>
        </w:tc>
      </w:tr>
      <w:tr w:rsidR="00DC4B7A" w:rsidRPr="0079060C" w:rsidTr="004E1324">
        <w:trPr>
          <w:gridAfter w:val="1"/>
          <w:wAfter w:w="8" w:type="dxa"/>
          <w:trHeight w:val="304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5A6A7D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  <w:r>
              <w:t xml:space="preserve"> </w:t>
            </w:r>
            <w:r w:rsidRPr="004663EC">
              <w:t>(література)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Я пізнаю світ*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5A6A7D" w:rsidP="005A6A7D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9</w:t>
            </w: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Математична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4E1324">
        <w:trPr>
          <w:gridAfter w:val="1"/>
          <w:wAfter w:w="8" w:type="dxa"/>
          <w:trHeight w:val="25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Природнича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2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Соціальна і здоров’я-</w:t>
            </w:r>
            <w:proofErr w:type="spellStart"/>
            <w:r w:rsidRPr="004663EC">
              <w:t>збережувальна</w:t>
            </w:r>
            <w:proofErr w:type="spellEnd"/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5A6A7D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Громадянська та історична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5A6A7D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4E1324">
        <w:trPr>
          <w:gridAfter w:val="1"/>
          <w:wAfter w:w="8" w:type="dxa"/>
          <w:trHeight w:val="2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Технологічна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Іншомовна освіта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Іноземна мова</w:t>
            </w:r>
          </w:p>
        </w:tc>
        <w:tc>
          <w:tcPr>
            <w:tcW w:w="2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5A6A7D" w:rsidP="004E1324">
            <w:pPr>
              <w:widowControl w:val="0"/>
              <w:snapToGrid w:val="0"/>
              <w:spacing w:line="264" w:lineRule="auto"/>
              <w:jc w:val="center"/>
            </w:pPr>
            <w:r>
              <w:t>3</w:t>
            </w: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proofErr w:type="spellStart"/>
            <w:r w:rsidRPr="004663EC">
              <w:t>Інформатична</w:t>
            </w:r>
            <w:proofErr w:type="spellEnd"/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Інформатика</w:t>
            </w:r>
          </w:p>
        </w:tc>
        <w:tc>
          <w:tcPr>
            <w:tcW w:w="2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Мистецтво**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1</w:t>
            </w:r>
          </w:p>
        </w:tc>
      </w:tr>
      <w:tr w:rsidR="00F74FED" w:rsidRPr="0079060C" w:rsidTr="00F74FED">
        <w:trPr>
          <w:gridAfter w:val="1"/>
          <w:wAfter w:w="8" w:type="dxa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4FED" w:rsidRPr="004663EC" w:rsidRDefault="00F74FED" w:rsidP="00F74FED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ED" w:rsidRPr="004663EC" w:rsidRDefault="00F74FED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Фізична культура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FED" w:rsidRPr="004663EC" w:rsidRDefault="00F74FED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F74FED" w:rsidRPr="0079060C" w:rsidTr="00095A4A">
        <w:trPr>
          <w:gridAfter w:val="1"/>
          <w:wAfter w:w="8" w:type="dxa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FED" w:rsidRPr="004663EC" w:rsidRDefault="00F74FED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ED" w:rsidRPr="004663EC" w:rsidRDefault="00F74FED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Хореографія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FED" w:rsidRPr="004663EC" w:rsidRDefault="00F74FED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Додаткові години на вивчення предметів інваріантної складової, курсів за вибором, проведення індивідуальних консультацій та групових занять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B96556" w:rsidRDefault="00DC4B7A" w:rsidP="004E1324">
            <w:pPr>
              <w:widowControl w:val="0"/>
              <w:snapToGrid w:val="0"/>
              <w:spacing w:line="264" w:lineRule="auto"/>
              <w:ind w:firstLine="34"/>
              <w:rPr>
                <w:i/>
              </w:rPr>
            </w:pPr>
            <w:r>
              <w:rPr>
                <w:i/>
              </w:rPr>
              <w:t>Курс за вибором «Логіка»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C4B7A" w:rsidRPr="0079060C" w:rsidTr="004E1324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45" w:lineRule="auto"/>
              <w:jc w:val="center"/>
            </w:pPr>
            <w:r w:rsidRPr="004663EC">
              <w:t>Гранично допустиме тижневе навчальне навантаження учня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5A6A7D">
            <w:pPr>
              <w:widowControl w:val="0"/>
              <w:snapToGrid w:val="0"/>
              <w:spacing w:line="245" w:lineRule="auto"/>
              <w:jc w:val="center"/>
            </w:pPr>
            <w:r>
              <w:t>2</w:t>
            </w:r>
            <w:r w:rsidR="005A6A7D">
              <w:t>3</w:t>
            </w:r>
          </w:p>
        </w:tc>
      </w:tr>
      <w:tr w:rsidR="00DC4B7A" w:rsidRPr="0079060C" w:rsidTr="004E1324">
        <w:tc>
          <w:tcPr>
            <w:tcW w:w="6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45" w:lineRule="auto"/>
            </w:pPr>
            <w:r w:rsidRPr="004663EC">
              <w:t xml:space="preserve">Загальна кількість навчальних годин, </w:t>
            </w:r>
            <w:r w:rsidRPr="004663EC">
              <w:br/>
              <w:t>що фінансуються з бюджету (без урахування поділу на групи)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5A6A7D">
            <w:pPr>
              <w:widowControl w:val="0"/>
              <w:snapToGrid w:val="0"/>
              <w:spacing w:line="245" w:lineRule="auto"/>
              <w:jc w:val="center"/>
            </w:pPr>
            <w:r>
              <w:t>2</w:t>
            </w:r>
            <w:r w:rsidR="005A6A7D">
              <w:t>6</w:t>
            </w:r>
          </w:p>
        </w:tc>
      </w:tr>
    </w:tbl>
    <w:p w:rsidR="00DC4B7A" w:rsidRDefault="00DC4B7A" w:rsidP="00DC4B7A"/>
    <w:p w:rsidR="00DC4B7A" w:rsidRDefault="00DC4B7A" w:rsidP="00DC4B7A">
      <w:pPr>
        <w:jc w:val="center"/>
        <w:rPr>
          <w:color w:val="000000"/>
          <w:sz w:val="28"/>
          <w:szCs w:val="28"/>
          <w:lang w:val="ru-RU"/>
        </w:rPr>
      </w:pPr>
    </w:p>
    <w:p w:rsidR="00DC4B7A" w:rsidRDefault="00DC4B7A" w:rsidP="00DC4B7A">
      <w:pPr>
        <w:jc w:val="center"/>
        <w:rPr>
          <w:color w:val="000000"/>
          <w:sz w:val="28"/>
          <w:szCs w:val="28"/>
          <w:lang w:val="ru-RU"/>
        </w:rPr>
      </w:pPr>
    </w:p>
    <w:p w:rsidR="00DC4B7A" w:rsidRDefault="00DC4B7A" w:rsidP="00DC4B7A">
      <w:pPr>
        <w:jc w:val="center"/>
        <w:rPr>
          <w:color w:val="000000"/>
          <w:sz w:val="28"/>
          <w:szCs w:val="28"/>
          <w:lang w:val="ru-RU"/>
        </w:rPr>
      </w:pPr>
    </w:p>
    <w:p w:rsidR="00DC4B7A" w:rsidRDefault="00DC4B7A" w:rsidP="00DC4B7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DC4B7A" w:rsidRPr="000160B5" w:rsidRDefault="00DC4B7A" w:rsidP="00DC4B7A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C4B7A" w:rsidRDefault="00DC4B7A" w:rsidP="00DC4B7A">
      <w:pPr>
        <w:jc w:val="center"/>
        <w:rPr>
          <w:color w:val="000000"/>
          <w:sz w:val="28"/>
          <w:szCs w:val="28"/>
        </w:rPr>
      </w:pPr>
    </w:p>
    <w:p w:rsidR="00DC4B7A" w:rsidRDefault="00DC4B7A" w:rsidP="00DC4B7A"/>
    <w:p w:rsidR="00DC4B7A" w:rsidRDefault="00DC4B7A" w:rsidP="00DC4B7A">
      <w:pPr>
        <w:jc w:val="center"/>
        <w:rPr>
          <w:b/>
          <w:i/>
          <w:sz w:val="28"/>
          <w:szCs w:val="28"/>
        </w:rPr>
      </w:pPr>
    </w:p>
    <w:p w:rsidR="00DC4B7A" w:rsidRDefault="00DC4B7A" w:rsidP="00DC4B7A">
      <w:pPr>
        <w:jc w:val="center"/>
        <w:rPr>
          <w:b/>
          <w:i/>
          <w:sz w:val="28"/>
          <w:szCs w:val="28"/>
        </w:rPr>
      </w:pPr>
    </w:p>
    <w:p w:rsidR="00DC4B7A" w:rsidRDefault="00DC4B7A" w:rsidP="00DC4B7A">
      <w:pPr>
        <w:jc w:val="center"/>
        <w:rPr>
          <w:b/>
          <w:i/>
          <w:sz w:val="28"/>
          <w:szCs w:val="28"/>
        </w:rPr>
      </w:pPr>
    </w:p>
    <w:p w:rsidR="00DC4B7A" w:rsidRDefault="00DC4B7A" w:rsidP="00DC4B7A">
      <w:pPr>
        <w:jc w:val="center"/>
        <w:rPr>
          <w:b/>
          <w:i/>
          <w:sz w:val="28"/>
          <w:szCs w:val="28"/>
        </w:rPr>
      </w:pPr>
    </w:p>
    <w:p w:rsidR="00DC4B7A" w:rsidRDefault="00DC4B7A" w:rsidP="005E413E">
      <w:pPr>
        <w:jc w:val="center"/>
        <w:rPr>
          <w:b/>
          <w:i/>
          <w:sz w:val="28"/>
          <w:szCs w:val="28"/>
        </w:rPr>
      </w:pPr>
    </w:p>
    <w:p w:rsidR="00AB482A" w:rsidRPr="00C00D2B" w:rsidRDefault="00AB482A" w:rsidP="00AB482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</w:t>
      </w:r>
      <w:r w:rsidRPr="00C00D2B">
        <w:rPr>
          <w:b/>
          <w:i/>
          <w:sz w:val="28"/>
          <w:szCs w:val="28"/>
        </w:rPr>
        <w:t>авчальний план</w:t>
      </w:r>
    </w:p>
    <w:p w:rsidR="00AB482A" w:rsidRPr="00C00D2B" w:rsidRDefault="00AB482A" w:rsidP="00AB482A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AB482A" w:rsidRPr="00C00D2B" w:rsidRDefault="00AB482A" w:rsidP="00AB482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2020</w:t>
      </w:r>
      <w:r w:rsidRPr="00C00D2B">
        <w:rPr>
          <w:b/>
          <w:i/>
          <w:sz w:val="28"/>
          <w:szCs w:val="28"/>
        </w:rPr>
        <w:t>-20</w:t>
      </w:r>
      <w:r>
        <w:rPr>
          <w:b/>
          <w:i/>
          <w:sz w:val="28"/>
          <w:szCs w:val="28"/>
        </w:rPr>
        <w:t>21</w:t>
      </w:r>
      <w:r w:rsidRPr="00C00D2B">
        <w:rPr>
          <w:b/>
          <w:i/>
          <w:sz w:val="28"/>
          <w:szCs w:val="28"/>
        </w:rPr>
        <w:t xml:space="preserve"> навчальний рік</w:t>
      </w:r>
    </w:p>
    <w:p w:rsidR="00AB482A" w:rsidRDefault="00AB482A" w:rsidP="00AB48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(4-А, Б клас НУШ</w:t>
      </w:r>
      <w:r w:rsidRPr="00C00D2B">
        <w:rPr>
          <w:b/>
          <w:sz w:val="28"/>
          <w:szCs w:val="28"/>
        </w:rPr>
        <w:t>)</w:t>
      </w:r>
    </w:p>
    <w:p w:rsidR="00AB482A" w:rsidRPr="00C00D2B" w:rsidRDefault="00AB482A" w:rsidP="00AB482A">
      <w:pPr>
        <w:jc w:val="center"/>
        <w:rPr>
          <w:b/>
          <w:sz w:val="28"/>
          <w:szCs w:val="28"/>
        </w:rPr>
      </w:pPr>
    </w:p>
    <w:tbl>
      <w:tblPr>
        <w:tblW w:w="81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672"/>
        <w:gridCol w:w="29"/>
      </w:tblGrid>
      <w:tr w:rsidR="00AB482A" w:rsidRPr="00C00D2B" w:rsidTr="00363B53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jc w:val="center"/>
              <w:rPr>
                <w:b/>
                <w:sz w:val="28"/>
                <w:szCs w:val="28"/>
              </w:rPr>
            </w:pPr>
          </w:p>
          <w:p w:rsidR="00AB482A" w:rsidRPr="00C00D2B" w:rsidRDefault="00AB482A" w:rsidP="00363B53">
            <w:pPr>
              <w:jc w:val="center"/>
              <w:rPr>
                <w:b/>
                <w:sz w:val="28"/>
                <w:szCs w:val="28"/>
              </w:rPr>
            </w:pPr>
          </w:p>
          <w:p w:rsidR="00AB482A" w:rsidRPr="00C00D2B" w:rsidRDefault="00AB482A" w:rsidP="00363B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AB482A" w:rsidRPr="00C00D2B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AB482A" w:rsidRPr="00C00D2B" w:rsidRDefault="00AB482A" w:rsidP="00363B53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AB482A" w:rsidRPr="00C00D2B" w:rsidTr="00363B53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4A53BC" w:rsidRDefault="00AB482A" w:rsidP="00AB482A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4-А,Б</w:t>
            </w:r>
          </w:p>
        </w:tc>
      </w:tr>
      <w:tr w:rsidR="00AB482A" w:rsidRPr="00C00D2B" w:rsidTr="00363B53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B482A" w:rsidRPr="00C00D2B" w:rsidTr="00363B53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(англійська/німецька)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B482A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B482A" w:rsidRPr="00C00D2B" w:rsidTr="00363B53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  <w:p w:rsidR="00AF36C3" w:rsidRPr="00C00D2B" w:rsidRDefault="00AF36C3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F36C3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AF36C3" w:rsidRDefault="00AF36C3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Технологічна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477"/>
        </w:trPr>
        <w:tc>
          <w:tcPr>
            <w:tcW w:w="64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F36C3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F36C3" w:rsidRPr="00C00D2B" w:rsidTr="00363B53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36C3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6C3" w:rsidRPr="00C00D2B" w:rsidRDefault="00AF36C3" w:rsidP="00AF36C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22+3</w:t>
            </w:r>
          </w:p>
        </w:tc>
      </w:tr>
      <w:tr w:rsidR="00AF36C3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36C3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A129B1" w:rsidRDefault="00AF36C3" w:rsidP="00AF36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Я досліджую світ (мовно-літературна галузь)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36C3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>Гранично допустиме  навчальне</w:t>
            </w:r>
            <w:r w:rsidR="00554EF7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навантаження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</w:tr>
      <w:tr w:rsidR="00AF36C3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AF36C3" w:rsidRPr="00C00D2B" w:rsidRDefault="00AF36C3" w:rsidP="00AF36C3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</w:tr>
    </w:tbl>
    <w:p w:rsidR="00AB482A" w:rsidRPr="00C00D2B" w:rsidRDefault="00AB482A" w:rsidP="00AB482A">
      <w:pPr>
        <w:jc w:val="center"/>
        <w:rPr>
          <w:sz w:val="28"/>
          <w:szCs w:val="28"/>
        </w:rPr>
      </w:pPr>
    </w:p>
    <w:p w:rsidR="00AB482A" w:rsidRDefault="00AB482A" w:rsidP="00AB482A">
      <w:pPr>
        <w:jc w:val="center"/>
        <w:rPr>
          <w:sz w:val="28"/>
          <w:szCs w:val="28"/>
        </w:rPr>
      </w:pPr>
    </w:p>
    <w:p w:rsidR="00AB482A" w:rsidRDefault="00AB482A" w:rsidP="00AB482A">
      <w:pPr>
        <w:jc w:val="center"/>
        <w:rPr>
          <w:sz w:val="28"/>
          <w:szCs w:val="28"/>
        </w:rPr>
      </w:pPr>
    </w:p>
    <w:p w:rsidR="00AB482A" w:rsidRPr="000160B5" w:rsidRDefault="00AB482A" w:rsidP="00AB482A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AB482A" w:rsidRPr="00C00D2B" w:rsidRDefault="00AB482A" w:rsidP="00AB482A">
      <w:pPr>
        <w:jc w:val="center"/>
        <w:rPr>
          <w:sz w:val="28"/>
          <w:szCs w:val="28"/>
        </w:rPr>
      </w:pPr>
    </w:p>
    <w:p w:rsidR="005E413E" w:rsidRDefault="00AB482A" w:rsidP="00AF36C3">
      <w:pPr>
        <w:rPr>
          <w:b/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5E413E" w:rsidRPr="008D0309" w:rsidRDefault="005E413E" w:rsidP="005E413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</w:t>
      </w:r>
      <w:r w:rsidRPr="008D0309">
        <w:rPr>
          <w:b/>
          <w:i/>
          <w:sz w:val="28"/>
          <w:szCs w:val="28"/>
        </w:rPr>
        <w:t>авчальний план</w:t>
      </w:r>
    </w:p>
    <w:p w:rsidR="005E413E" w:rsidRPr="008D0309" w:rsidRDefault="005E413E" w:rsidP="005E413E">
      <w:pPr>
        <w:jc w:val="center"/>
        <w:rPr>
          <w:b/>
          <w:i/>
          <w:sz w:val="28"/>
          <w:szCs w:val="28"/>
        </w:rPr>
      </w:pPr>
      <w:r w:rsidRPr="008D0309">
        <w:rPr>
          <w:b/>
          <w:i/>
          <w:sz w:val="28"/>
          <w:szCs w:val="28"/>
        </w:rPr>
        <w:t>школи І ступеня</w:t>
      </w:r>
    </w:p>
    <w:p w:rsidR="005E413E" w:rsidRPr="008D0309" w:rsidRDefault="006E7A8D" w:rsidP="005E413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</w:t>
      </w:r>
      <w:r w:rsidR="00375655">
        <w:rPr>
          <w:b/>
          <w:i/>
          <w:sz w:val="28"/>
          <w:szCs w:val="28"/>
        </w:rPr>
        <w:t>20</w:t>
      </w:r>
      <w:r>
        <w:rPr>
          <w:b/>
          <w:i/>
          <w:sz w:val="28"/>
          <w:szCs w:val="28"/>
        </w:rPr>
        <w:t>-202</w:t>
      </w:r>
      <w:r w:rsidR="00375655">
        <w:rPr>
          <w:b/>
          <w:i/>
          <w:sz w:val="28"/>
          <w:szCs w:val="28"/>
        </w:rPr>
        <w:t>1</w:t>
      </w:r>
      <w:r w:rsidR="005E413E" w:rsidRPr="008D0309">
        <w:rPr>
          <w:b/>
          <w:i/>
          <w:sz w:val="28"/>
          <w:szCs w:val="28"/>
        </w:rPr>
        <w:t xml:space="preserve"> навчальний рік</w:t>
      </w:r>
    </w:p>
    <w:p w:rsidR="005E413E" w:rsidRDefault="005E413E" w:rsidP="005E41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(4-</w:t>
      </w:r>
      <w:r w:rsidR="00375655">
        <w:rPr>
          <w:b/>
          <w:sz w:val="28"/>
          <w:szCs w:val="28"/>
        </w:rPr>
        <w:t xml:space="preserve"> </w:t>
      </w:r>
      <w:r w:rsidR="006E7A8D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 xml:space="preserve"> клас</w:t>
      </w:r>
      <w:r w:rsidR="006E7A8D">
        <w:rPr>
          <w:b/>
          <w:sz w:val="28"/>
          <w:szCs w:val="28"/>
        </w:rPr>
        <w:t>, 4-В</w:t>
      </w:r>
      <w:r w:rsidR="00AF1CC3">
        <w:rPr>
          <w:b/>
          <w:sz w:val="28"/>
          <w:szCs w:val="28"/>
        </w:rPr>
        <w:t>, Г</w:t>
      </w:r>
      <w:r w:rsidR="006E7A8D">
        <w:rPr>
          <w:b/>
          <w:sz w:val="28"/>
          <w:szCs w:val="28"/>
        </w:rPr>
        <w:t xml:space="preserve"> клас «Розумники»</w:t>
      </w:r>
      <w:r w:rsidRPr="008D0309">
        <w:rPr>
          <w:b/>
          <w:sz w:val="28"/>
          <w:szCs w:val="28"/>
        </w:rPr>
        <w:t>)</w:t>
      </w:r>
    </w:p>
    <w:p w:rsidR="005E413E" w:rsidRPr="008D0309" w:rsidRDefault="005E413E" w:rsidP="005E413E">
      <w:pPr>
        <w:jc w:val="center"/>
        <w:rPr>
          <w:b/>
          <w:sz w:val="28"/>
          <w:szCs w:val="28"/>
        </w:rPr>
      </w:pPr>
    </w:p>
    <w:tbl>
      <w:tblPr>
        <w:tblW w:w="87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968"/>
        <w:gridCol w:w="1984"/>
      </w:tblGrid>
      <w:tr w:rsidR="005E413E" w:rsidRPr="00C00D2B" w:rsidTr="00A4227E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Освітні    галузі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Навчальні    предмети</w:t>
            </w:r>
          </w:p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5E413E" w:rsidRPr="00C00D2B" w:rsidTr="00A4227E"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3E" w:rsidRPr="00C00D2B" w:rsidRDefault="005E413E" w:rsidP="00A4227E">
            <w:pPr>
              <w:rPr>
                <w:b/>
                <w:sz w:val="28"/>
                <w:szCs w:val="28"/>
              </w:rPr>
            </w:pPr>
          </w:p>
        </w:tc>
        <w:tc>
          <w:tcPr>
            <w:tcW w:w="3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B81020" w:rsidRDefault="00AF1CC3" w:rsidP="00A4227E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4-</w:t>
            </w:r>
            <w:r w:rsidR="006E7A8D">
              <w:rPr>
                <w:b/>
                <w:sz w:val="26"/>
                <w:szCs w:val="26"/>
              </w:rPr>
              <w:t>В,Г,Д</w:t>
            </w:r>
            <w:r w:rsidR="005E413E" w:rsidRPr="00B81020">
              <w:rPr>
                <w:b/>
                <w:sz w:val="26"/>
                <w:szCs w:val="26"/>
              </w:rPr>
              <w:t xml:space="preserve"> клас</w:t>
            </w:r>
          </w:p>
        </w:tc>
      </w:tr>
      <w:tr w:rsidR="005E413E" w:rsidRPr="00C00D2B" w:rsidTr="00A4227E">
        <w:trPr>
          <w:trHeight w:val="65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Мови і літератури</w:t>
            </w: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мовний</w:t>
            </w:r>
            <w:proofErr w:type="spellEnd"/>
            <w:r>
              <w:rPr>
                <w:sz w:val="28"/>
                <w:szCs w:val="28"/>
              </w:rPr>
              <w:t xml:space="preserve"> і літературний компоненти)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5E413E" w:rsidRPr="00C00D2B" w:rsidTr="00A4227E">
        <w:trPr>
          <w:trHeight w:val="65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(а</w:t>
            </w:r>
            <w:r w:rsidRPr="00C00D2B">
              <w:rPr>
                <w:sz w:val="28"/>
                <w:szCs w:val="28"/>
              </w:rPr>
              <w:t>нглійська</w:t>
            </w:r>
            <w:r w:rsidR="00B31A43">
              <w:rPr>
                <w:sz w:val="28"/>
                <w:szCs w:val="28"/>
              </w:rPr>
              <w:t>, німецька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E413E" w:rsidRPr="00C00D2B" w:rsidTr="00A4227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4</w:t>
            </w:r>
          </w:p>
        </w:tc>
      </w:tr>
      <w:tr w:rsidR="005E413E" w:rsidRPr="00C00D2B" w:rsidTr="00A4227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proofErr w:type="spellStart"/>
            <w:r w:rsidRPr="00C00D2B">
              <w:rPr>
                <w:sz w:val="28"/>
                <w:szCs w:val="28"/>
                <w:lang w:val="ru-RU"/>
              </w:rPr>
              <w:t>Природознавство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5E413E" w:rsidRPr="00C00D2B" w:rsidTr="00A4227E">
        <w:trPr>
          <w:trHeight w:val="51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  <w:lang w:val="ru-RU"/>
              </w:rPr>
            </w:pPr>
            <w:proofErr w:type="spellStart"/>
            <w:r w:rsidRPr="00C00D2B">
              <w:rPr>
                <w:sz w:val="28"/>
                <w:szCs w:val="28"/>
                <w:lang w:val="ru-RU"/>
              </w:rPr>
              <w:t>Суспільствознавство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Я у світі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rPr>
          <w:trHeight w:val="65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Технології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Інформатика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Здоров’я </w:t>
            </w:r>
          </w:p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 фізична культура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AF36C3" w:rsidRPr="00C00D2B" w:rsidTr="00A4227E"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rPr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Фізична культура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F36C3" w:rsidRPr="00C00D2B" w:rsidTr="00A4227E"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6C3" w:rsidRPr="00C00D2B" w:rsidRDefault="00AF36C3" w:rsidP="00AF36C3">
            <w:pPr>
              <w:rPr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36C3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22+3</w:t>
            </w:r>
          </w:p>
        </w:tc>
      </w:tr>
      <w:tr w:rsidR="00AF36C3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jc w:val="center"/>
              <w:rPr>
                <w:sz w:val="28"/>
                <w:szCs w:val="28"/>
              </w:rPr>
            </w:pPr>
          </w:p>
          <w:p w:rsidR="00AF36C3" w:rsidRPr="00C00D2B" w:rsidRDefault="00AF36C3" w:rsidP="00AF36C3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AF36C3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Образотворче мистецтво (предмет)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AF36C3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Гранично допустиме  </w:t>
            </w:r>
            <w:r>
              <w:rPr>
                <w:b/>
                <w:i/>
                <w:sz w:val="28"/>
                <w:szCs w:val="28"/>
                <w:u w:val="single"/>
              </w:rPr>
              <w:t xml:space="preserve">тижневе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навчальне</w:t>
            </w:r>
            <w:r w:rsidR="00257B50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навантаження на учня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jc w:val="center"/>
              <w:rPr>
                <w:b/>
                <w:sz w:val="28"/>
                <w:szCs w:val="28"/>
              </w:rPr>
            </w:pPr>
          </w:p>
          <w:p w:rsidR="00AF36C3" w:rsidRPr="00C00D2B" w:rsidRDefault="00AF36C3" w:rsidP="00AF36C3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23</w:t>
            </w:r>
          </w:p>
        </w:tc>
      </w:tr>
      <w:tr w:rsidR="00AF36C3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Сумарна кількість навчальних годин інваріантної і варіативної складових, щ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о фінансується з бюджету </w:t>
            </w:r>
          </w:p>
          <w:p w:rsidR="00AF36C3" w:rsidRPr="00C00D2B" w:rsidRDefault="00AF36C3" w:rsidP="00AF36C3">
            <w:r w:rsidRPr="00C00D2B">
              <w:rPr>
                <w:i/>
                <w:sz w:val="22"/>
                <w:szCs w:val="22"/>
              </w:rPr>
              <w:t xml:space="preserve">( </w:t>
            </w:r>
            <w:r>
              <w:rPr>
                <w:i/>
                <w:sz w:val="22"/>
                <w:szCs w:val="22"/>
              </w:rPr>
              <w:t>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jc w:val="center"/>
              <w:rPr>
                <w:b/>
                <w:sz w:val="28"/>
                <w:szCs w:val="28"/>
              </w:rPr>
            </w:pPr>
          </w:p>
          <w:p w:rsidR="00AF36C3" w:rsidRPr="00C00D2B" w:rsidRDefault="00AF36C3" w:rsidP="00AF36C3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26</w:t>
            </w:r>
          </w:p>
        </w:tc>
      </w:tr>
    </w:tbl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B31A43" w:rsidRPr="000160B5" w:rsidRDefault="00B31A43" w:rsidP="00B31A43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E30551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7C5D7F">
        <w:rPr>
          <w:i/>
          <w:sz w:val="28"/>
          <w:szCs w:val="28"/>
          <w:lang w:val="uk-UA"/>
        </w:rPr>
        <w:t>20</w:t>
      </w:r>
      <w:r>
        <w:rPr>
          <w:i/>
          <w:sz w:val="28"/>
          <w:szCs w:val="28"/>
        </w:rPr>
        <w:t>-202</w:t>
      </w:r>
      <w:r w:rsidR="007C5D7F">
        <w:rPr>
          <w:i/>
          <w:sz w:val="28"/>
          <w:szCs w:val="28"/>
          <w:lang w:val="uk-UA"/>
        </w:rPr>
        <w:t>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5-А</w:t>
      </w:r>
      <w:r w:rsidR="007C5D7F">
        <w:rPr>
          <w:i/>
          <w:sz w:val="28"/>
          <w:szCs w:val="28"/>
          <w:lang w:val="uk-UA"/>
        </w:rPr>
        <w:t>,Б,</w:t>
      </w:r>
      <w:r w:rsidR="00E30551">
        <w:rPr>
          <w:i/>
          <w:sz w:val="28"/>
          <w:szCs w:val="28"/>
          <w:lang w:val="uk-UA"/>
        </w:rPr>
        <w:t>Д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(математичн</w:t>
      </w:r>
      <w:r w:rsidR="00E30551">
        <w:rPr>
          <w:i/>
          <w:sz w:val="28"/>
          <w:szCs w:val="28"/>
          <w:lang w:val="uk-UA"/>
        </w:rPr>
        <w:t>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Default="00D629E7" w:rsidP="00D629E7">
      <w:pPr>
        <w:spacing w:after="100" w:afterAutospacing="1"/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9"/>
        <w:gridCol w:w="3591"/>
        <w:gridCol w:w="2525"/>
      </w:tblGrid>
      <w:tr w:rsidR="00D629E7" w:rsidTr="00A4227E">
        <w:trPr>
          <w:trHeight w:val="1285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2E3C23" w:rsidRDefault="00D629E7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5-</w:t>
            </w:r>
            <w:r w:rsidRPr="002E3C23">
              <w:rPr>
                <w:b/>
                <w:sz w:val="28"/>
                <w:szCs w:val="28"/>
              </w:rPr>
              <w:t>А</w:t>
            </w:r>
            <w:r w:rsidR="007C5D7F">
              <w:rPr>
                <w:b/>
                <w:sz w:val="28"/>
                <w:szCs w:val="28"/>
              </w:rPr>
              <w:t>,Б,</w:t>
            </w:r>
            <w:r w:rsidR="00E30551">
              <w:rPr>
                <w:b/>
                <w:sz w:val="28"/>
                <w:szCs w:val="28"/>
              </w:rPr>
              <w:t>Д</w:t>
            </w:r>
          </w:p>
        </w:tc>
      </w:tr>
      <w:tr w:rsidR="00D629E7" w:rsidTr="00A4227E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Перша іноземна мова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313F0F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Друга іноземна мова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313F0F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Tr="00A4227E">
        <w:trPr>
          <w:trHeight w:val="274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rPr>
          <w:trHeight w:val="204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629E7" w:rsidTr="00A4227E">
        <w:trPr>
          <w:trHeight w:val="290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Технології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2030D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0D" w:rsidRDefault="00F2030D" w:rsidP="00F2030D">
            <w:pPr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0D" w:rsidRDefault="00F2030D" w:rsidP="00F2030D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0D" w:rsidRDefault="00F2030D" w:rsidP="00F2030D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2030D" w:rsidTr="00F2030D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30D" w:rsidRDefault="00F2030D" w:rsidP="00F2030D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0D" w:rsidRDefault="00F2030D" w:rsidP="00F203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30D" w:rsidRDefault="00F2030D" w:rsidP="00F20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2030D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30D" w:rsidRPr="00E45B83" w:rsidRDefault="00F2030D" w:rsidP="00F2030D">
            <w:pPr>
              <w:spacing w:after="100" w:afterAutospacing="1"/>
              <w:rPr>
                <w:b/>
                <w:i/>
                <w:sz w:val="28"/>
                <w:szCs w:val="28"/>
              </w:rPr>
            </w:pPr>
            <w:r w:rsidRPr="00E45B83">
              <w:rPr>
                <w:b/>
                <w:i/>
                <w:sz w:val="28"/>
                <w:szCs w:val="28"/>
              </w:rPr>
              <w:t>Разом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0D" w:rsidRPr="00E45B83" w:rsidRDefault="00F2030D" w:rsidP="00F2030D">
            <w:pPr>
              <w:spacing w:after="100" w:afterAutospacing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25,5+3</w:t>
            </w:r>
          </w:p>
        </w:tc>
      </w:tr>
      <w:tr w:rsidR="00F2030D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30D" w:rsidRDefault="00F2030D" w:rsidP="00F2030D">
            <w:pPr>
              <w:spacing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0D" w:rsidRDefault="00F2030D" w:rsidP="00F2030D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  <w:p w:rsidR="00F2030D" w:rsidRDefault="00F2030D" w:rsidP="00F2030D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2030D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0D" w:rsidRPr="006A0F3B" w:rsidRDefault="00F2030D" w:rsidP="00F2030D">
            <w:pPr>
              <w:spacing w:after="100" w:afterAutospacing="1"/>
              <w:jc w:val="both"/>
            </w:pPr>
            <w:r w:rsidRPr="006A0F3B">
              <w:t xml:space="preserve">Курс «Етика»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0D" w:rsidRPr="006A0F3B" w:rsidRDefault="00F2030D" w:rsidP="00F2030D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6A0F3B">
              <w:rPr>
                <w:sz w:val="28"/>
                <w:szCs w:val="28"/>
              </w:rPr>
              <w:t>0,5</w:t>
            </w:r>
          </w:p>
        </w:tc>
      </w:tr>
      <w:tr w:rsidR="00F2030D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30D" w:rsidRDefault="00F2030D" w:rsidP="00F2030D">
            <w:pPr>
              <w:spacing w:after="100" w:afterAutospacing="1"/>
              <w:jc w:val="both"/>
            </w:pPr>
            <w:r>
              <w:t>Курс з математики «Розв’язуємо текстові задачі»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30D" w:rsidRDefault="00F2030D" w:rsidP="00F2030D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2030D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30D" w:rsidRDefault="00F2030D" w:rsidP="00F2030D">
            <w:pPr>
              <w:spacing w:after="100" w:afterAutospacing="1"/>
              <w:jc w:val="both"/>
            </w:pPr>
            <w:r>
              <w:t xml:space="preserve">Курс «Логіка»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30D" w:rsidRDefault="00F2030D" w:rsidP="00F2030D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2030D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30D" w:rsidRDefault="00F2030D" w:rsidP="00F2030D">
            <w:pPr>
              <w:spacing w:after="100" w:afterAutospacing="1"/>
            </w:pPr>
            <w:r>
              <w:t>Гранично допустиме навчальне навантаження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30D" w:rsidRDefault="00F2030D" w:rsidP="00F2030D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F2030D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30D" w:rsidRDefault="00F2030D" w:rsidP="00F2030D">
            <w:pPr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0D" w:rsidRDefault="00F2030D" w:rsidP="00F2030D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28+3</w:t>
            </w:r>
          </w:p>
          <w:p w:rsidR="00F2030D" w:rsidRDefault="00F2030D" w:rsidP="00F2030D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</w:tr>
    </w:tbl>
    <w:p w:rsidR="00D629E7" w:rsidRDefault="00D629E7" w:rsidP="00D629E7">
      <w:pPr>
        <w:spacing w:after="100" w:afterAutospacing="1"/>
      </w:pPr>
    </w:p>
    <w:p w:rsidR="00D629E7" w:rsidRDefault="00D629E7" w:rsidP="00D629E7">
      <w:pPr>
        <w:spacing w:after="100" w:afterAutospacing="1"/>
      </w:pPr>
    </w:p>
    <w:p w:rsidR="00B31A43" w:rsidRPr="000160B5" w:rsidRDefault="00B31A43" w:rsidP="00B31A43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Default="00D629E7" w:rsidP="00D629E7">
      <w:pPr>
        <w:spacing w:after="100" w:afterAutospacing="1"/>
        <w:rPr>
          <w:sz w:val="28"/>
          <w:szCs w:val="28"/>
        </w:rPr>
      </w:pPr>
    </w:p>
    <w:p w:rsidR="00D629E7" w:rsidRDefault="00D629E7" w:rsidP="00D629E7">
      <w:pPr>
        <w:spacing w:after="100" w:afterAutospacing="1"/>
        <w:rPr>
          <w:sz w:val="28"/>
          <w:szCs w:val="28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4C1205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7C5D7F">
        <w:rPr>
          <w:i/>
          <w:sz w:val="28"/>
          <w:szCs w:val="28"/>
          <w:lang w:val="uk-UA"/>
        </w:rPr>
        <w:t>20</w:t>
      </w:r>
      <w:r w:rsidR="00D629E7" w:rsidRPr="002E3C23">
        <w:rPr>
          <w:i/>
          <w:sz w:val="28"/>
          <w:szCs w:val="28"/>
        </w:rPr>
        <w:t>-20</w:t>
      </w:r>
      <w:r>
        <w:rPr>
          <w:i/>
          <w:sz w:val="28"/>
          <w:szCs w:val="28"/>
          <w:lang w:val="uk-UA"/>
        </w:rPr>
        <w:t>2</w:t>
      </w:r>
      <w:r w:rsidR="007C5D7F">
        <w:rPr>
          <w:i/>
          <w:sz w:val="28"/>
          <w:szCs w:val="28"/>
          <w:lang w:val="uk-UA"/>
        </w:rPr>
        <w:t>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5-В</w:t>
      </w:r>
      <w:r w:rsidR="007C5D7F">
        <w:rPr>
          <w:i/>
          <w:sz w:val="28"/>
          <w:szCs w:val="28"/>
          <w:lang w:val="uk-UA"/>
        </w:rPr>
        <w:t>,Г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A949AE">
        <w:rPr>
          <w:i/>
          <w:sz w:val="28"/>
          <w:szCs w:val="28"/>
          <w:lang w:val="uk-UA"/>
        </w:rPr>
        <w:t>лінгвістичні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4C343E" w:rsidRDefault="00D629E7" w:rsidP="00D629E7">
      <w:pPr>
        <w:pStyle w:val="60"/>
        <w:rPr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4C343E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EA7A25" w:rsidRDefault="00D629E7" w:rsidP="00A4227E">
            <w:pPr>
              <w:jc w:val="center"/>
              <w:rPr>
                <w:b/>
              </w:rPr>
            </w:pPr>
            <w:r>
              <w:rPr>
                <w:b/>
              </w:rPr>
              <w:t>5-</w:t>
            </w:r>
            <w:r w:rsidRPr="00EA7A25">
              <w:rPr>
                <w:b/>
              </w:rPr>
              <w:t>В</w:t>
            </w:r>
            <w:r w:rsidR="00F2030D">
              <w:rPr>
                <w:b/>
              </w:rPr>
              <w:t>,Г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3,5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Перша іноземна мова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5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Друга іноземна мова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rPr>
          <w:trHeight w:val="274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0,5+0,5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0,5+0,5</w:t>
            </w:r>
          </w:p>
        </w:tc>
      </w:tr>
      <w:tr w:rsidR="00D629E7" w:rsidRPr="004C343E" w:rsidTr="00A4227E">
        <w:trPr>
          <w:trHeight w:val="204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Математика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4</w:t>
            </w:r>
          </w:p>
        </w:tc>
      </w:tr>
      <w:tr w:rsidR="00D629E7" w:rsidRPr="004C343E" w:rsidTr="00A4227E">
        <w:trPr>
          <w:trHeight w:val="290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</w:t>
            </w:r>
          </w:p>
        </w:tc>
      </w:tr>
      <w:tr w:rsidR="00F2030D" w:rsidRPr="004C343E" w:rsidTr="00A4227E">
        <w:tc>
          <w:tcPr>
            <w:tcW w:w="3708" w:type="dxa"/>
            <w:vMerge/>
            <w:shd w:val="clear" w:color="auto" w:fill="auto"/>
          </w:tcPr>
          <w:p w:rsidR="00F2030D" w:rsidRPr="004C343E" w:rsidRDefault="00F2030D" w:rsidP="00F2030D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F2030D" w:rsidRPr="004C343E" w:rsidRDefault="00F2030D" w:rsidP="00F2030D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2030D" w:rsidRPr="004C343E" w:rsidTr="00A4227E">
        <w:tc>
          <w:tcPr>
            <w:tcW w:w="3708" w:type="dxa"/>
            <w:vMerge/>
            <w:shd w:val="clear" w:color="auto" w:fill="auto"/>
          </w:tcPr>
          <w:p w:rsidR="00F2030D" w:rsidRPr="004C343E" w:rsidRDefault="00F2030D" w:rsidP="00F2030D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F2030D" w:rsidRDefault="00F2030D" w:rsidP="00F203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2524" w:type="dxa"/>
            <w:shd w:val="clear" w:color="auto" w:fill="auto"/>
          </w:tcPr>
          <w:p w:rsidR="00F2030D" w:rsidRDefault="00F2030D" w:rsidP="00F20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(26,5+1)+3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pPr>
              <w:jc w:val="both"/>
            </w:pPr>
            <w:r w:rsidRPr="004C343E"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1,5-1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pPr>
              <w:jc w:val="both"/>
            </w:pPr>
            <w:r>
              <w:t>Образотворче мистецтво (предмет)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(0,5)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pPr>
              <w:jc w:val="both"/>
            </w:pPr>
            <w:r>
              <w:t>Музичне мистецтво (предмет)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(0,5)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r w:rsidRPr="004C343E">
              <w:t>Курс «Етика»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0,5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r w:rsidRPr="004C343E"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28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28+3</w:t>
            </w:r>
          </w:p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29E7" w:rsidRPr="004C343E" w:rsidRDefault="00D629E7" w:rsidP="00D629E7">
      <w:pPr>
        <w:pStyle w:val="60"/>
      </w:pPr>
    </w:p>
    <w:p w:rsidR="00D629E7" w:rsidRDefault="00D629E7" w:rsidP="00D629E7"/>
    <w:p w:rsidR="00A949AE" w:rsidRDefault="00A949AE" w:rsidP="00D629E7"/>
    <w:p w:rsidR="00A949AE" w:rsidRPr="004C343E" w:rsidRDefault="00A949AE" w:rsidP="00D629E7"/>
    <w:p w:rsidR="00D629E7" w:rsidRPr="004C343E" w:rsidRDefault="00D629E7" w:rsidP="00D629E7"/>
    <w:p w:rsidR="00D55B00" w:rsidRPr="000160B5" w:rsidRDefault="00D55B00" w:rsidP="00D55B00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4C343E" w:rsidRDefault="00D629E7" w:rsidP="00D629E7">
      <w:pPr>
        <w:pStyle w:val="60"/>
      </w:pPr>
    </w:p>
    <w:p w:rsidR="00D629E7" w:rsidRPr="004C343E" w:rsidRDefault="00D629E7" w:rsidP="00D629E7"/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3221D2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5D1EDE">
        <w:rPr>
          <w:i/>
          <w:sz w:val="28"/>
          <w:szCs w:val="28"/>
          <w:lang w:val="uk-UA"/>
        </w:rPr>
        <w:t>20</w:t>
      </w:r>
      <w:r w:rsidR="005D1EDE">
        <w:rPr>
          <w:i/>
          <w:sz w:val="28"/>
          <w:szCs w:val="28"/>
        </w:rPr>
        <w:t>-2021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6-А</w:t>
      </w:r>
      <w:r w:rsidR="003221D2">
        <w:rPr>
          <w:i/>
          <w:sz w:val="28"/>
          <w:szCs w:val="28"/>
          <w:lang w:val="uk-UA"/>
        </w:rPr>
        <w:t>,Б</w:t>
      </w:r>
      <w:r w:rsidR="00CD37DB">
        <w:rPr>
          <w:i/>
          <w:sz w:val="28"/>
          <w:szCs w:val="28"/>
          <w:lang w:val="uk-UA"/>
        </w:rPr>
        <w:t>,Г,Д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3221D2">
        <w:rPr>
          <w:i/>
          <w:sz w:val="28"/>
          <w:szCs w:val="28"/>
          <w:lang w:val="uk-UA"/>
        </w:rPr>
        <w:t>математичні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F43F72" w:rsidRDefault="00D629E7" w:rsidP="00D629E7">
      <w:pPr>
        <w:pStyle w:val="60"/>
        <w:rPr>
          <w:lang w:val="uk-UA"/>
        </w:rPr>
      </w:pPr>
      <w:r>
        <w:rPr>
          <w:lang w:val="uk-UA"/>
        </w:rPr>
        <w:t xml:space="preserve"> </w:t>
      </w: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525"/>
      </w:tblGrid>
      <w:tr w:rsidR="00D629E7" w:rsidTr="00A4227E">
        <w:trPr>
          <w:trHeight w:val="128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Освітні галузі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Навчальні предмети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Кількість годин на тиждень у класах </w:t>
            </w:r>
          </w:p>
          <w:p w:rsidR="00D629E7" w:rsidRPr="00F43F72" w:rsidRDefault="00D629E7" w:rsidP="00A4227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  <w:r w:rsidRPr="00F43F72">
              <w:rPr>
                <w:b/>
                <w:lang w:eastAsia="en-US"/>
              </w:rPr>
              <w:t>-А</w:t>
            </w:r>
            <w:r w:rsidR="00D74685">
              <w:rPr>
                <w:b/>
                <w:lang w:eastAsia="en-US"/>
              </w:rPr>
              <w:t>,Б</w:t>
            </w:r>
            <w:r w:rsidR="00CD37DB">
              <w:rPr>
                <w:b/>
                <w:lang w:eastAsia="en-US"/>
              </w:rPr>
              <w:t>,Г,Д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Мови і літератури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Українська мова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3,5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83353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 w:rsidRPr="00833537">
              <w:rPr>
                <w:sz w:val="28"/>
                <w:szCs w:val="28"/>
                <w:lang w:eastAsia="en-US"/>
              </w:rPr>
              <w:t>Перша іноземна мова (</w:t>
            </w:r>
            <w:proofErr w:type="spellStart"/>
            <w:r w:rsidRPr="00833537">
              <w:rPr>
                <w:sz w:val="28"/>
                <w:szCs w:val="28"/>
                <w:lang w:eastAsia="en-US"/>
              </w:rPr>
              <w:t>англ</w:t>
            </w:r>
            <w:proofErr w:type="spellEnd"/>
            <w:r w:rsidRPr="00833537">
              <w:rPr>
                <w:sz w:val="28"/>
                <w:szCs w:val="28"/>
                <w:lang w:eastAsia="en-US"/>
              </w:rPr>
              <w:t>., нім.)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B71314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 w:rsidRPr="00B71314">
              <w:rPr>
                <w:sz w:val="28"/>
                <w:szCs w:val="28"/>
                <w:lang w:eastAsia="en-US"/>
              </w:rPr>
              <w:t xml:space="preserve">Друга іноземна мова    (нім., </w:t>
            </w:r>
            <w:proofErr w:type="spellStart"/>
            <w:r w:rsidRPr="00B71314">
              <w:rPr>
                <w:sz w:val="28"/>
                <w:szCs w:val="28"/>
                <w:lang w:eastAsia="en-US"/>
              </w:rPr>
              <w:t>англ</w:t>
            </w:r>
            <w:proofErr w:type="spellEnd"/>
            <w:r w:rsidRPr="00B71314">
              <w:rPr>
                <w:sz w:val="28"/>
                <w:szCs w:val="28"/>
                <w:lang w:eastAsia="en-US"/>
              </w:rPr>
              <w:t>.</w:t>
            </w:r>
            <w:r w:rsidR="00B71314" w:rsidRPr="00B71314">
              <w:rPr>
                <w:sz w:val="28"/>
                <w:szCs w:val="28"/>
                <w:lang w:eastAsia="en-US"/>
              </w:rPr>
              <w:t>, пол.</w:t>
            </w:r>
            <w:r w:rsidRPr="00B71314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rPr>
          <w:trHeight w:val="274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Суспільствознавство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rPr>
          <w:trHeight w:val="274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Мистецтво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Музичне мистецтво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ind w:firstLine="3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Образотворче мистецтво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ind w:firstLine="3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rPr>
          <w:trHeight w:val="20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D629E7" w:rsidTr="00A4227E">
        <w:trPr>
          <w:trHeight w:val="290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Природознавство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rPr>
          <w:trHeight w:val="290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Технології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Трудове навчання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Інформатика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Здоров’я і фізична культура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Основи здоров’я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A421A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AA421A" w:rsidTr="00AA421A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1A" w:rsidRDefault="00AA421A" w:rsidP="00AA421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AC1C4C" w:rsidRDefault="00AA421A" w:rsidP="00AA421A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 w:rsidRPr="00AC1C4C">
              <w:rPr>
                <w:b/>
                <w:sz w:val="28"/>
                <w:szCs w:val="28"/>
                <w:lang w:eastAsia="en-US"/>
              </w:rPr>
              <w:t>Разом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AC1C4C" w:rsidRDefault="00AA421A" w:rsidP="00AA421A">
            <w:pPr>
              <w:spacing w:after="100" w:afterAutospacing="1"/>
              <w:jc w:val="center"/>
              <w:rPr>
                <w:b/>
                <w:sz w:val="28"/>
                <w:szCs w:val="28"/>
                <w:lang w:eastAsia="en-US"/>
              </w:rPr>
            </w:pPr>
            <w:r w:rsidRPr="00AC1C4C">
              <w:rPr>
                <w:b/>
                <w:sz w:val="28"/>
                <w:szCs w:val="28"/>
                <w:lang w:eastAsia="en-US"/>
              </w:rPr>
              <w:t>27,5+3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3,5</w:t>
            </w:r>
          </w:p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Курс з математики «Розв’язуємо прикладні задачі»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Курс «Логіка»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both"/>
              <w:rPr>
                <w:lang w:val="ru-RU" w:eastAsia="en-US"/>
              </w:rPr>
            </w:pPr>
            <w:r>
              <w:rPr>
                <w:lang w:eastAsia="en-US"/>
              </w:rPr>
              <w:t>Курс з математики «Розв’язуємо текстові задачі»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Курс «Етика»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rPr>
                <w:lang w:eastAsia="en-US"/>
              </w:rPr>
            </w:pPr>
            <w:r>
              <w:rPr>
                <w:lang w:eastAsia="en-US"/>
              </w:rPr>
              <w:t>Гранично допустиме навчальне навантаження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AA421A" w:rsidTr="00A4227E">
        <w:trPr>
          <w:trHeight w:val="445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Всього (без урахування поділу класів на групи)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31+3</w:t>
            </w:r>
          </w:p>
        </w:tc>
      </w:tr>
    </w:tbl>
    <w:p w:rsidR="00D629E7" w:rsidRDefault="00D629E7" w:rsidP="00D629E7">
      <w:pPr>
        <w:spacing w:after="100" w:afterAutospacing="1"/>
        <w:rPr>
          <w:lang w:val="ru-RU"/>
        </w:rPr>
      </w:pPr>
      <w:r>
        <w:rPr>
          <w:lang w:val="ru-RU"/>
        </w:rPr>
        <w:tab/>
      </w:r>
    </w:p>
    <w:p w:rsidR="00D55B00" w:rsidRPr="000160B5" w:rsidRDefault="00D55B00" w:rsidP="00D55B00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Default="00D629E7" w:rsidP="00D629E7">
      <w:pPr>
        <w:spacing w:after="100" w:afterAutospacing="1"/>
        <w:rPr>
          <w:lang w:val="ru-RU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782360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5D1EDE">
        <w:rPr>
          <w:i/>
          <w:sz w:val="28"/>
          <w:szCs w:val="28"/>
          <w:lang w:val="uk-UA"/>
        </w:rPr>
        <w:t>20</w:t>
      </w:r>
      <w:r w:rsidR="00D629E7" w:rsidRPr="002E3C23">
        <w:rPr>
          <w:i/>
          <w:sz w:val="28"/>
          <w:szCs w:val="28"/>
        </w:rPr>
        <w:t>-20</w:t>
      </w:r>
      <w:r w:rsidR="005D1EDE">
        <w:rPr>
          <w:i/>
          <w:sz w:val="28"/>
          <w:szCs w:val="28"/>
        </w:rPr>
        <w:t>21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6-В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D74685">
        <w:rPr>
          <w:i/>
          <w:sz w:val="28"/>
          <w:szCs w:val="28"/>
          <w:lang w:val="uk-UA"/>
        </w:rPr>
        <w:t>лінгвістичн</w:t>
      </w:r>
      <w:r w:rsidR="00CD37DB">
        <w:rPr>
          <w:i/>
          <w:sz w:val="28"/>
          <w:szCs w:val="28"/>
          <w:lang w:val="uk-UA"/>
        </w:rPr>
        <w:t>ий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Default="00D629E7" w:rsidP="00D629E7">
      <w:pPr>
        <w:jc w:val="center"/>
        <w:rPr>
          <w:i/>
          <w:lang w:val="ru-RU"/>
        </w:rPr>
      </w:pPr>
      <w:r>
        <w:rPr>
          <w:i/>
          <w:sz w:val="28"/>
          <w:lang w:val="ru-RU"/>
        </w:rPr>
        <w:t xml:space="preserve"> 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0"/>
        <w:gridCol w:w="3589"/>
        <w:gridCol w:w="2526"/>
      </w:tblGrid>
      <w:tr w:rsidR="00D629E7" w:rsidTr="00A4227E">
        <w:trPr>
          <w:trHeight w:val="1285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both"/>
              <w:rPr>
                <w:b w:val="0"/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>Освітні галузі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87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>Предмети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0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D74685" w:rsidRDefault="00D629E7" w:rsidP="00A949AE">
            <w:pPr>
              <w:pStyle w:val="60"/>
              <w:spacing w:line="240" w:lineRule="auto"/>
              <w:ind w:hanging="321"/>
              <w:rPr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Pr="00F43F72">
              <w:rPr>
                <w:sz w:val="28"/>
                <w:szCs w:val="28"/>
              </w:rPr>
              <w:t>-В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Мови і літератури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3,5</w:t>
            </w:r>
          </w:p>
        </w:tc>
      </w:tr>
      <w:tr w:rsidR="00D629E7" w:rsidTr="00AA421A">
        <w:trPr>
          <w:trHeight w:val="392"/>
        </w:trPr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Українська література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B71314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B71314">
              <w:rPr>
                <w:b w:val="0"/>
                <w:sz w:val="28"/>
                <w:szCs w:val="28"/>
              </w:rPr>
              <w:t>Перша іноземна мова (</w:t>
            </w:r>
            <w:proofErr w:type="spellStart"/>
            <w:r w:rsidRPr="00B71314">
              <w:rPr>
                <w:b w:val="0"/>
                <w:sz w:val="28"/>
                <w:szCs w:val="28"/>
              </w:rPr>
              <w:t>англ</w:t>
            </w:r>
            <w:proofErr w:type="spellEnd"/>
            <w:r w:rsidRPr="00B71314">
              <w:rPr>
                <w:b w:val="0"/>
                <w:sz w:val="28"/>
                <w:szCs w:val="28"/>
              </w:rPr>
              <w:t>., нім.)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F43F72">
              <w:rPr>
                <w:b w:val="0"/>
                <w:sz w:val="28"/>
                <w:szCs w:val="28"/>
              </w:rPr>
              <w:t>5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B71314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B71314">
              <w:rPr>
                <w:b w:val="0"/>
                <w:sz w:val="28"/>
                <w:szCs w:val="28"/>
              </w:rPr>
              <w:t xml:space="preserve">Друга іноземна мова    (нім., </w:t>
            </w:r>
            <w:proofErr w:type="spellStart"/>
            <w:r w:rsidRPr="00B71314">
              <w:rPr>
                <w:b w:val="0"/>
                <w:sz w:val="28"/>
                <w:szCs w:val="28"/>
              </w:rPr>
              <w:t>англ</w:t>
            </w:r>
            <w:proofErr w:type="spellEnd"/>
            <w:r w:rsidRPr="00B71314">
              <w:rPr>
                <w:b w:val="0"/>
                <w:sz w:val="28"/>
                <w:szCs w:val="28"/>
              </w:rPr>
              <w:t>.)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  <w:lang w:eastAsia="en-US"/>
              </w:rPr>
            </w:pPr>
            <w:r w:rsidRPr="00F43F72"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AA421A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B71314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D629E7" w:rsidTr="00A4227E">
        <w:trPr>
          <w:trHeight w:val="274"/>
        </w:trPr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Суспільствознавство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Історія України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D629E7" w:rsidTr="00A4227E">
        <w:trPr>
          <w:trHeight w:val="274"/>
        </w:trPr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Всесвітня історія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 xml:space="preserve">Мистецтво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Образотворче мистецтво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813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0,5+0,5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813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0,5+0,5</w:t>
            </w:r>
          </w:p>
        </w:tc>
      </w:tr>
      <w:tr w:rsidR="00D629E7" w:rsidTr="00A4227E">
        <w:trPr>
          <w:trHeight w:val="20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Математика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Математика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4</w:t>
            </w:r>
          </w:p>
        </w:tc>
      </w:tr>
      <w:tr w:rsidR="00D629E7" w:rsidTr="00A4227E">
        <w:trPr>
          <w:trHeight w:val="290"/>
        </w:trPr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Природознавство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Біологія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rPr>
          <w:trHeight w:val="290"/>
        </w:trPr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Географія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Технології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Трудове навчання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Інформатика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Основи здоров’я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AA421A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Фізична культура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AA421A" w:rsidRDefault="00AA421A" w:rsidP="00AA421A">
            <w:pPr>
              <w:pStyle w:val="60"/>
              <w:spacing w:line="240" w:lineRule="auto"/>
              <w:jc w:val="left"/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2</w:t>
            </w:r>
          </w:p>
        </w:tc>
      </w:tr>
      <w:tr w:rsidR="00AA421A" w:rsidTr="00AA421A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1A" w:rsidRPr="00F43F72" w:rsidRDefault="00AA421A" w:rsidP="00AA421A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1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Разом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529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(29,5+1)+3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Додатковий час на предмети, факультативи, індивідуальні заняття та консультації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1,5-1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rPr>
                <w:sz w:val="28"/>
                <w:szCs w:val="28"/>
                <w:lang w:eastAsia="en-US"/>
              </w:rPr>
            </w:pPr>
            <w:r w:rsidRPr="00F43F72">
              <w:rPr>
                <w:sz w:val="28"/>
                <w:szCs w:val="28"/>
                <w:lang w:eastAsia="en-US"/>
              </w:rPr>
              <w:t xml:space="preserve">Музичне мистецтво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</w:t>
            </w:r>
            <w:r w:rsidRPr="00F43F72">
              <w:rPr>
                <w:sz w:val="28"/>
                <w:szCs w:val="28"/>
                <w:lang w:eastAsia="en-US"/>
              </w:rPr>
              <w:t>0,5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  <w:lang w:eastAsia="en-US"/>
              </w:rPr>
              <w:t>Образотворче мистецтво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C53E05" w:rsidRDefault="00AA421A" w:rsidP="00AA421A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 w:eastAsia="en-US"/>
              </w:rPr>
              <w:t>(</w:t>
            </w:r>
            <w:r w:rsidRPr="00F43F72">
              <w:rPr>
                <w:b w:val="0"/>
                <w:sz w:val="28"/>
                <w:szCs w:val="28"/>
                <w:lang w:eastAsia="en-US"/>
              </w:rPr>
              <w:t>0,5</w:t>
            </w:r>
            <w:r>
              <w:rPr>
                <w:b w:val="0"/>
                <w:sz w:val="28"/>
                <w:szCs w:val="28"/>
                <w:lang w:val="uk-UA" w:eastAsia="en-US"/>
              </w:rPr>
              <w:t>)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Курс «Етика»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0,5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31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rPr>
                <w:i/>
                <w:sz w:val="28"/>
                <w:szCs w:val="28"/>
                <w:lang w:val="uk-UA"/>
              </w:rPr>
            </w:pPr>
            <w:r w:rsidRPr="00F43F72">
              <w:rPr>
                <w:sz w:val="28"/>
                <w:szCs w:val="28"/>
              </w:rPr>
              <w:t>31+3</w:t>
            </w:r>
          </w:p>
        </w:tc>
      </w:tr>
    </w:tbl>
    <w:p w:rsidR="00D629E7" w:rsidRDefault="00D629E7" w:rsidP="00D629E7">
      <w:pPr>
        <w:pStyle w:val="60"/>
        <w:rPr>
          <w:i/>
        </w:rPr>
      </w:pPr>
    </w:p>
    <w:p w:rsidR="00D629E7" w:rsidRPr="00F43F72" w:rsidRDefault="00D629E7" w:rsidP="00D629E7">
      <w:pPr>
        <w:pStyle w:val="60"/>
        <w:rPr>
          <w:i/>
          <w:lang w:val="uk-UA"/>
        </w:rPr>
      </w:pPr>
      <w:r>
        <w:tab/>
      </w:r>
      <w:r>
        <w:rPr>
          <w:lang w:val="uk-UA"/>
        </w:rPr>
        <w:t xml:space="preserve"> </w:t>
      </w:r>
    </w:p>
    <w:p w:rsidR="00D629E7" w:rsidRDefault="00D629E7" w:rsidP="00D629E7">
      <w:pPr>
        <w:pStyle w:val="60"/>
        <w:rPr>
          <w:i/>
        </w:rPr>
      </w:pPr>
    </w:p>
    <w:p w:rsidR="00D55B00" w:rsidRPr="000160B5" w:rsidRDefault="00D55B00" w:rsidP="00D55B00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Default="00D629E7" w:rsidP="00D629E7">
      <w:pPr>
        <w:pStyle w:val="60"/>
        <w:rPr>
          <w:i/>
        </w:rPr>
      </w:pPr>
    </w:p>
    <w:p w:rsidR="00D629E7" w:rsidRDefault="00D629E7" w:rsidP="00D629E7">
      <w:pPr>
        <w:rPr>
          <w:sz w:val="28"/>
          <w:szCs w:val="28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6616EF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102DF8">
        <w:rPr>
          <w:i/>
          <w:sz w:val="28"/>
          <w:szCs w:val="28"/>
          <w:lang w:val="uk-UA"/>
        </w:rPr>
        <w:t>20</w:t>
      </w:r>
      <w:r w:rsidR="00102DF8">
        <w:rPr>
          <w:i/>
          <w:sz w:val="28"/>
          <w:szCs w:val="28"/>
        </w:rPr>
        <w:t>-2021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7-А</w:t>
      </w:r>
      <w:r w:rsidR="00102DF8">
        <w:rPr>
          <w:i/>
          <w:sz w:val="28"/>
          <w:szCs w:val="28"/>
          <w:lang w:val="uk-UA"/>
        </w:rPr>
        <w:t>,Б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математичн</w:t>
      </w:r>
      <w:r w:rsidR="0011648C">
        <w:rPr>
          <w:i/>
          <w:sz w:val="28"/>
          <w:szCs w:val="28"/>
          <w:lang w:val="uk-UA"/>
        </w:rPr>
        <w:t>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C00D2B" w:rsidRDefault="00D629E7" w:rsidP="00D629E7">
      <w:pPr>
        <w:jc w:val="center"/>
        <w:rPr>
          <w:i/>
          <w:sz w:val="28"/>
        </w:rPr>
      </w:pPr>
    </w:p>
    <w:tbl>
      <w:tblPr>
        <w:tblW w:w="93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3974"/>
        <w:gridCol w:w="2268"/>
      </w:tblGrid>
      <w:tr w:rsidR="00D629E7" w:rsidRPr="00C00D2B" w:rsidTr="005C3A78">
        <w:trPr>
          <w:trHeight w:val="128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D520EE" w:rsidRDefault="00D629E7" w:rsidP="00A4227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Pr="00D520EE">
              <w:rPr>
                <w:b/>
              </w:rPr>
              <w:t>-А</w:t>
            </w:r>
            <w:r w:rsidR="0011648C">
              <w:rPr>
                <w:b/>
              </w:rPr>
              <w:t>,Б</w:t>
            </w:r>
          </w:p>
        </w:tc>
      </w:tr>
      <w:tr w:rsidR="00D629E7" w:rsidRPr="00C00D2B" w:rsidTr="005C3A78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2,5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A254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FA254B">
              <w:rPr>
                <w:sz w:val="28"/>
                <w:szCs w:val="28"/>
              </w:rPr>
              <w:t>Перша іноземна мова (</w:t>
            </w:r>
            <w:proofErr w:type="spellStart"/>
            <w:r w:rsidRPr="00FA254B">
              <w:rPr>
                <w:sz w:val="28"/>
                <w:szCs w:val="28"/>
              </w:rPr>
              <w:t>англ</w:t>
            </w:r>
            <w:proofErr w:type="spellEnd"/>
            <w:r w:rsidRPr="00FA254B">
              <w:rPr>
                <w:sz w:val="28"/>
                <w:szCs w:val="28"/>
              </w:rPr>
              <w:t>., нім.)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A254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FA254B">
              <w:rPr>
                <w:sz w:val="28"/>
                <w:szCs w:val="28"/>
              </w:rPr>
              <w:t>Друга іноземна мова    (</w:t>
            </w:r>
            <w:proofErr w:type="spellStart"/>
            <w:r w:rsidRPr="00FA254B">
              <w:rPr>
                <w:sz w:val="28"/>
                <w:szCs w:val="28"/>
              </w:rPr>
              <w:t>англ</w:t>
            </w:r>
            <w:proofErr w:type="spellEnd"/>
            <w:r w:rsidRPr="00FA254B">
              <w:rPr>
                <w:sz w:val="28"/>
                <w:szCs w:val="28"/>
              </w:rPr>
              <w:t xml:space="preserve">., </w:t>
            </w:r>
            <w:r w:rsidR="00FA254B" w:rsidRPr="00FA254B">
              <w:rPr>
                <w:sz w:val="28"/>
                <w:szCs w:val="28"/>
              </w:rPr>
              <w:t xml:space="preserve">нім., </w:t>
            </w:r>
            <w:r w:rsidRPr="00FA254B">
              <w:rPr>
                <w:sz w:val="28"/>
                <w:szCs w:val="28"/>
              </w:rPr>
              <w:t xml:space="preserve">мова </w:t>
            </w:r>
            <w:proofErr w:type="spellStart"/>
            <w:r w:rsidRPr="00FA254B">
              <w:rPr>
                <w:sz w:val="28"/>
                <w:szCs w:val="28"/>
              </w:rPr>
              <w:t>нац.мен</w:t>
            </w:r>
            <w:proofErr w:type="spellEnd"/>
            <w:r w:rsidRPr="00FA254B">
              <w:rPr>
                <w:sz w:val="28"/>
                <w:szCs w:val="28"/>
              </w:rPr>
              <w:t>.(пол.))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rPr>
          <w:trHeight w:val="274"/>
        </w:trPr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rPr>
          <w:trHeight w:val="274"/>
        </w:trPr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Всесвітня історія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rPr>
          <w:trHeight w:val="204"/>
        </w:trPr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Алгебра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F94036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3(</w:t>
            </w:r>
            <w:r w:rsidR="00D629E7" w:rsidRPr="00C00D2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+1)</w:t>
            </w:r>
          </w:p>
        </w:tc>
      </w:tr>
      <w:tr w:rsidR="00D629E7" w:rsidRPr="00C00D2B" w:rsidTr="005C3A78">
        <w:trPr>
          <w:trHeight w:val="204"/>
        </w:trPr>
        <w:tc>
          <w:tcPr>
            <w:tcW w:w="3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Геометрія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rPr>
          <w:trHeight w:val="290"/>
        </w:trPr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Біологія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rPr>
          <w:trHeight w:val="290"/>
        </w:trPr>
        <w:tc>
          <w:tcPr>
            <w:tcW w:w="31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Географія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rPr>
          <w:trHeight w:val="290"/>
        </w:trPr>
        <w:tc>
          <w:tcPr>
            <w:tcW w:w="31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rPr>
          <w:trHeight w:val="290"/>
        </w:trPr>
        <w:tc>
          <w:tcPr>
            <w:tcW w:w="3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Хімія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1,5</w:t>
            </w:r>
          </w:p>
        </w:tc>
      </w:tr>
      <w:tr w:rsidR="00D629E7" w:rsidRPr="00C00D2B" w:rsidTr="005C3A78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Технології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830300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2(</w:t>
            </w:r>
            <w:r w:rsidR="00D629E7" w:rsidRPr="00C00D2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-1)</w:t>
            </w: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767D3" w:rsidRDefault="00D629E7" w:rsidP="00A4227E">
            <w:pPr>
              <w:spacing w:after="100" w:afterAutospacing="1"/>
              <w:rPr>
                <w:b/>
                <w:i/>
                <w:sz w:val="28"/>
                <w:szCs w:val="28"/>
              </w:rPr>
            </w:pPr>
            <w:r w:rsidRPr="00F767D3">
              <w:rPr>
                <w:b/>
                <w:i/>
                <w:sz w:val="28"/>
                <w:szCs w:val="28"/>
              </w:rPr>
              <w:t>Разом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F767D3" w:rsidRDefault="00D629E7" w:rsidP="00A4227E">
            <w:pPr>
              <w:spacing w:after="100" w:afterAutospacing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29</w:t>
            </w:r>
            <w:r w:rsidRPr="00F767D3">
              <w:rPr>
                <w:b/>
                <w:i/>
                <w:sz w:val="28"/>
                <w:szCs w:val="28"/>
              </w:rPr>
              <w:t>+3</w:t>
            </w: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spacing w:after="100" w:afterAutospacing="1"/>
              <w:jc w:val="both"/>
            </w:pPr>
            <w:r w:rsidRPr="00C00D2B">
              <w:t>Курс з математики «</w:t>
            </w:r>
            <w:r>
              <w:t>Вибрані питання алгебри</w:t>
            </w:r>
            <w:r w:rsidRPr="00C00D2B"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val="en-US"/>
              </w:rPr>
            </w:pPr>
            <w:r w:rsidRPr="00C00D2B">
              <w:rPr>
                <w:sz w:val="28"/>
                <w:szCs w:val="28"/>
                <w:lang w:val="en-US"/>
              </w:rPr>
              <w:t>1</w:t>
            </w: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both"/>
            </w:pPr>
            <w:r w:rsidRPr="00C00D2B">
              <w:t>Курс «Логіка»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both"/>
            </w:pPr>
            <w:r w:rsidRPr="00C00D2B">
              <w:t>Курс з математики «</w:t>
            </w:r>
            <w:r>
              <w:t>Геометрія як практика, логіка і фантазія</w:t>
            </w:r>
            <w:r w:rsidRPr="00C00D2B"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</w:pPr>
            <w:r w:rsidRPr="00C00D2B">
              <w:t>Гранично допустиме навчальне навантаження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32</w:t>
            </w:r>
          </w:p>
        </w:tc>
      </w:tr>
      <w:tr w:rsidR="00D629E7" w:rsidRPr="00C00D2B" w:rsidTr="005C3A78">
        <w:trPr>
          <w:trHeight w:val="496"/>
        </w:trPr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32+3</w:t>
            </w:r>
          </w:p>
          <w:p w:rsidR="00D629E7" w:rsidRPr="00C00D2B" w:rsidRDefault="00D629E7" w:rsidP="00A4227E">
            <w:pPr>
              <w:spacing w:after="100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4D188D" w:rsidRDefault="00830300" w:rsidP="00830300">
      <w:pPr>
        <w:rPr>
          <w:sz w:val="28"/>
          <w:szCs w:val="28"/>
        </w:rPr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 w:rsidR="00F94036"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 w:rsidR="005C3A78">
        <w:t>алгеброю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4D188D" w:rsidRPr="000160B5" w:rsidRDefault="004D188D" w:rsidP="004D188D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6F2800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11648C">
        <w:rPr>
          <w:i/>
          <w:sz w:val="28"/>
          <w:szCs w:val="28"/>
          <w:lang w:val="uk-UA"/>
        </w:rPr>
        <w:t>20</w:t>
      </w:r>
      <w:r>
        <w:rPr>
          <w:i/>
          <w:sz w:val="28"/>
          <w:szCs w:val="28"/>
        </w:rPr>
        <w:t>-202</w:t>
      </w:r>
      <w:r w:rsidR="0011648C">
        <w:rPr>
          <w:i/>
          <w:sz w:val="28"/>
          <w:szCs w:val="28"/>
          <w:lang w:val="uk-UA"/>
        </w:rPr>
        <w:t>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7-В</w:t>
      </w:r>
      <w:r w:rsidR="0011648C">
        <w:rPr>
          <w:i/>
          <w:sz w:val="28"/>
          <w:szCs w:val="28"/>
          <w:lang w:val="uk-UA"/>
        </w:rPr>
        <w:t>,Г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лінгвістичн</w:t>
      </w:r>
      <w:r w:rsidR="0011648C">
        <w:rPr>
          <w:i/>
          <w:sz w:val="28"/>
          <w:szCs w:val="28"/>
          <w:lang w:val="uk-UA"/>
        </w:rPr>
        <w:t>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Default="00D629E7" w:rsidP="00D629E7">
      <w:pPr>
        <w:jc w:val="center"/>
        <w:rPr>
          <w:sz w:val="28"/>
          <w:szCs w:val="28"/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96386A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D520EE" w:rsidRDefault="00D629E7" w:rsidP="00A4227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  <w:r w:rsidRPr="00D520EE">
              <w:rPr>
                <w:b/>
                <w:color w:val="000000"/>
              </w:rPr>
              <w:t>-В</w:t>
            </w:r>
            <w:r w:rsidR="0011648C">
              <w:rPr>
                <w:b/>
                <w:color w:val="000000"/>
              </w:rPr>
              <w:t>,Г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2,5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Перша іноземна мова (</w:t>
            </w:r>
            <w:proofErr w:type="spellStart"/>
            <w:r w:rsidRPr="0096386A">
              <w:rPr>
                <w:color w:val="000000"/>
                <w:sz w:val="28"/>
                <w:szCs w:val="28"/>
              </w:rPr>
              <w:t>англ</w:t>
            </w:r>
            <w:proofErr w:type="spellEnd"/>
            <w:r w:rsidRPr="0096386A">
              <w:rPr>
                <w:color w:val="000000"/>
                <w:sz w:val="28"/>
                <w:szCs w:val="28"/>
              </w:rPr>
              <w:t>., нім.)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007D79" w:rsidP="006F280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Друга іноземна мова   </w:t>
            </w:r>
            <w:r w:rsidR="00D629E7" w:rsidRPr="0096386A">
              <w:rPr>
                <w:color w:val="000000"/>
                <w:sz w:val="28"/>
                <w:szCs w:val="28"/>
              </w:rPr>
              <w:t>(</w:t>
            </w:r>
            <w:r w:rsidR="006F2800">
              <w:rPr>
                <w:color w:val="000000"/>
                <w:sz w:val="28"/>
                <w:szCs w:val="28"/>
              </w:rPr>
              <w:t>нім</w:t>
            </w:r>
            <w:r w:rsidR="00D629E7">
              <w:rPr>
                <w:color w:val="000000"/>
                <w:sz w:val="28"/>
                <w:szCs w:val="28"/>
              </w:rPr>
              <w:t>.</w:t>
            </w:r>
            <w:r w:rsidR="00D629E7" w:rsidRPr="0096386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629E7" w:rsidRPr="0096386A">
              <w:rPr>
                <w:color w:val="000000"/>
                <w:sz w:val="28"/>
                <w:szCs w:val="28"/>
              </w:rPr>
              <w:t>англ</w:t>
            </w:r>
            <w:proofErr w:type="spellEnd"/>
            <w:r w:rsidR="00D629E7" w:rsidRPr="0096386A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,</w:t>
            </w:r>
            <w:r w:rsidRPr="00FA254B">
              <w:rPr>
                <w:sz w:val="28"/>
                <w:szCs w:val="28"/>
              </w:rPr>
              <w:t xml:space="preserve"> мова </w:t>
            </w:r>
            <w:proofErr w:type="spellStart"/>
            <w:r w:rsidRPr="00FA254B">
              <w:rPr>
                <w:sz w:val="28"/>
                <w:szCs w:val="28"/>
              </w:rPr>
              <w:t>нац.мен</w:t>
            </w:r>
            <w:proofErr w:type="spellEnd"/>
            <w:r w:rsidRPr="00FA254B">
              <w:rPr>
                <w:sz w:val="28"/>
                <w:szCs w:val="28"/>
              </w:rPr>
              <w:t>.(пол.)</w:t>
            </w:r>
            <w:r w:rsidR="00D629E7" w:rsidRPr="0096386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Всесвітня історія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Мистецтво 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Образотворче 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96386A">
              <w:rPr>
                <w:color w:val="000000"/>
                <w:sz w:val="28"/>
                <w:szCs w:val="28"/>
              </w:rPr>
              <w:t>0,5</w:t>
            </w:r>
            <w:r w:rsidRPr="0096386A">
              <w:rPr>
                <w:color w:val="000000"/>
                <w:sz w:val="28"/>
                <w:szCs w:val="28"/>
                <w:lang w:val="ru-RU"/>
              </w:rPr>
              <w:t>+0</w:t>
            </w:r>
            <w:r w:rsidRPr="0096386A">
              <w:rPr>
                <w:color w:val="000000"/>
                <w:sz w:val="28"/>
                <w:szCs w:val="28"/>
              </w:rPr>
              <w:t>,</w:t>
            </w:r>
            <w:r w:rsidRPr="0096386A">
              <w:rPr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0,5+0,5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Алгебра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2A3047" w:rsidP="002A30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3(</w:t>
            </w:r>
            <w:r w:rsidRPr="00C00D2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+1)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Геометрія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Біологія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Географія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Хімія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2A3047" w:rsidP="002A30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2(</w:t>
            </w:r>
            <w:r w:rsidRPr="00C00D2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-1)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(31+1)+3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1-1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492306" w:rsidRDefault="00D629E7" w:rsidP="00A4227E">
            <w:pPr>
              <w:rPr>
                <w:color w:val="000000"/>
              </w:rPr>
            </w:pPr>
            <w:r w:rsidRPr="00492306">
              <w:rPr>
                <w:color w:val="000000"/>
              </w:rPr>
              <w:t>Образотворче мистецтво</w:t>
            </w:r>
            <w:r>
              <w:rPr>
                <w:color w:val="000000"/>
              </w:rPr>
              <w:t xml:space="preserve"> (предмет)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080CAC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D629E7">
              <w:rPr>
                <w:color w:val="000000"/>
                <w:sz w:val="28"/>
                <w:szCs w:val="28"/>
              </w:rPr>
              <w:t>0,5)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492306" w:rsidRDefault="00D629E7" w:rsidP="00A4227E">
            <w:pPr>
              <w:rPr>
                <w:color w:val="000000"/>
              </w:rPr>
            </w:pPr>
            <w:r w:rsidRPr="00492306">
              <w:rPr>
                <w:color w:val="000000"/>
              </w:rPr>
              <w:t xml:space="preserve">Музичне мистецтво </w:t>
            </w:r>
            <w:r>
              <w:rPr>
                <w:color w:val="000000"/>
              </w:rPr>
              <w:t>(предмет)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080CAC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D629E7">
              <w:rPr>
                <w:color w:val="000000"/>
                <w:sz w:val="28"/>
                <w:szCs w:val="28"/>
              </w:rPr>
              <w:t>0,5)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32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</w:t>
            </w:r>
            <w:r w:rsidRPr="0096386A">
              <w:rPr>
                <w:color w:val="000000"/>
                <w:sz w:val="28"/>
                <w:szCs w:val="28"/>
                <w:lang w:val="en-US"/>
              </w:rPr>
              <w:t>2</w:t>
            </w:r>
            <w:r w:rsidRPr="0096386A">
              <w:rPr>
                <w:color w:val="000000"/>
                <w:sz w:val="28"/>
                <w:szCs w:val="28"/>
              </w:rPr>
              <w:t>+3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629E7" w:rsidRPr="0096386A" w:rsidRDefault="00EF6320" w:rsidP="00830300">
      <w:pPr>
        <w:jc w:val="both"/>
        <w:rPr>
          <w:color w:val="000000"/>
        </w:rPr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>
        <w:t>алгеброю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2A3047" w:rsidRDefault="002A3047" w:rsidP="00080CAC">
      <w:pPr>
        <w:jc w:val="center"/>
        <w:rPr>
          <w:sz w:val="28"/>
          <w:szCs w:val="28"/>
        </w:rPr>
      </w:pPr>
    </w:p>
    <w:p w:rsidR="00080CAC" w:rsidRPr="000160B5" w:rsidRDefault="00080CAC" w:rsidP="00080CAC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96386A" w:rsidRDefault="00D629E7" w:rsidP="00D629E7">
      <w:pPr>
        <w:rPr>
          <w:color w:val="000000"/>
        </w:rPr>
      </w:pPr>
    </w:p>
    <w:p w:rsidR="00254E31" w:rsidRPr="002E3C23" w:rsidRDefault="00254E31" w:rsidP="00254E31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254E31" w:rsidRPr="002E3C23" w:rsidRDefault="00254E31" w:rsidP="00254E31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254E31" w:rsidRPr="002E3C23" w:rsidRDefault="00254E31" w:rsidP="00254E31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>
        <w:rPr>
          <w:i/>
          <w:sz w:val="28"/>
          <w:szCs w:val="28"/>
          <w:lang w:val="uk-UA"/>
        </w:rPr>
        <w:t>20</w:t>
      </w:r>
      <w:r>
        <w:rPr>
          <w:i/>
          <w:sz w:val="28"/>
          <w:szCs w:val="28"/>
        </w:rPr>
        <w:t>-2021</w:t>
      </w:r>
      <w:r w:rsidRPr="002E3C23">
        <w:rPr>
          <w:i/>
          <w:sz w:val="28"/>
          <w:szCs w:val="28"/>
        </w:rPr>
        <w:t xml:space="preserve"> навчальний рік</w:t>
      </w:r>
    </w:p>
    <w:p w:rsidR="00254E31" w:rsidRDefault="00254E31" w:rsidP="00254E31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7-Д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природничий</w:t>
      </w:r>
      <w:r w:rsidRPr="002E3C23">
        <w:rPr>
          <w:i/>
          <w:sz w:val="28"/>
          <w:szCs w:val="28"/>
        </w:rPr>
        <w:t>)</w:t>
      </w:r>
    </w:p>
    <w:p w:rsidR="00254E31" w:rsidRPr="002E3C23" w:rsidRDefault="00254E31" w:rsidP="00254E31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254E31" w:rsidRPr="00C00D2B" w:rsidRDefault="00254E31" w:rsidP="00254E31">
      <w:pPr>
        <w:jc w:val="center"/>
        <w:rPr>
          <w:i/>
          <w:sz w:val="28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3969"/>
        <w:gridCol w:w="2268"/>
      </w:tblGrid>
      <w:tr w:rsidR="00254E31" w:rsidRPr="00C00D2B" w:rsidTr="00363B53">
        <w:trPr>
          <w:trHeight w:val="128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254E31" w:rsidRPr="00D520EE" w:rsidRDefault="00254E31" w:rsidP="00363B53">
            <w:pPr>
              <w:jc w:val="center"/>
              <w:rPr>
                <w:b/>
              </w:rPr>
            </w:pPr>
            <w:r>
              <w:rPr>
                <w:b/>
              </w:rPr>
              <w:t>7-Д</w:t>
            </w:r>
          </w:p>
        </w:tc>
      </w:tr>
      <w:tr w:rsidR="00254E31" w:rsidRPr="00C00D2B" w:rsidTr="00363B53"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2,5</w:t>
            </w:r>
          </w:p>
        </w:tc>
      </w:tr>
      <w:tr w:rsidR="00254E31" w:rsidRPr="00C00D2B" w:rsidTr="00363B53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31" w:rsidRPr="00C00D2B" w:rsidRDefault="00254E31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254E31" w:rsidRPr="00C00D2B" w:rsidTr="00363B53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31" w:rsidRPr="00C00D2B" w:rsidRDefault="00254E31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FA254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Перша іноземна мова (</w:t>
            </w:r>
            <w:proofErr w:type="spellStart"/>
            <w:r>
              <w:rPr>
                <w:sz w:val="28"/>
                <w:szCs w:val="28"/>
              </w:rPr>
              <w:t>англ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FA254B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54E31" w:rsidRPr="00C00D2B" w:rsidTr="00363B53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31" w:rsidRPr="00C00D2B" w:rsidRDefault="00254E31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FA254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Друга іноземна мова    (</w:t>
            </w:r>
            <w:r w:rsidRPr="00FA254B">
              <w:rPr>
                <w:sz w:val="28"/>
                <w:szCs w:val="28"/>
              </w:rPr>
              <w:t xml:space="preserve">нім., мова </w:t>
            </w:r>
            <w:proofErr w:type="spellStart"/>
            <w:r w:rsidRPr="00FA254B">
              <w:rPr>
                <w:sz w:val="28"/>
                <w:szCs w:val="28"/>
              </w:rPr>
              <w:t>нац.мен</w:t>
            </w:r>
            <w:proofErr w:type="spellEnd"/>
            <w:r w:rsidRPr="00FA254B">
              <w:rPr>
                <w:sz w:val="28"/>
                <w:szCs w:val="28"/>
              </w:rPr>
              <w:t>.(пол.))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54E31" w:rsidRPr="00C00D2B" w:rsidTr="00363B53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31" w:rsidRPr="00C00D2B" w:rsidRDefault="00254E31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254E31" w:rsidRPr="00C00D2B" w:rsidTr="00363B53">
        <w:trPr>
          <w:trHeight w:val="274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254E31" w:rsidRPr="00C00D2B" w:rsidTr="00363B53">
        <w:trPr>
          <w:trHeight w:val="274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31" w:rsidRPr="00C00D2B" w:rsidRDefault="00254E31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Всесвітня історія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254E31" w:rsidRPr="00C00D2B" w:rsidTr="00363B53"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54E31" w:rsidRPr="00C00D2B" w:rsidTr="00363B53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E31" w:rsidRPr="00C00D2B" w:rsidRDefault="00254E31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54E31" w:rsidRPr="00C00D2B" w:rsidTr="00363B53">
        <w:trPr>
          <w:trHeight w:val="204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Алгебра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254E31" w:rsidRPr="00C00D2B" w:rsidTr="00363B53">
        <w:trPr>
          <w:trHeight w:val="204"/>
        </w:trPr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Геометрія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E31" w:rsidRPr="00C00D2B" w:rsidRDefault="00254E31" w:rsidP="00363B5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C45D95" w:rsidRPr="00C00D2B" w:rsidTr="00363B53">
        <w:trPr>
          <w:trHeight w:val="290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Біологія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3(</w:t>
            </w:r>
            <w:r w:rsidRPr="00C00D2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+1)</w:t>
            </w:r>
          </w:p>
        </w:tc>
      </w:tr>
      <w:tr w:rsidR="00C45D95" w:rsidRPr="00C00D2B" w:rsidTr="00363B53">
        <w:trPr>
          <w:trHeight w:val="290"/>
        </w:trPr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D95" w:rsidRPr="00C00D2B" w:rsidRDefault="00C45D95" w:rsidP="00C45D95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Географія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C45D95" w:rsidRPr="00C00D2B" w:rsidTr="00363B53">
        <w:trPr>
          <w:trHeight w:val="290"/>
        </w:trPr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D95" w:rsidRPr="00C00D2B" w:rsidRDefault="00C45D95" w:rsidP="00C45D95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C45D95" w:rsidRPr="00C00D2B" w:rsidTr="00363B53">
        <w:trPr>
          <w:trHeight w:val="290"/>
        </w:trPr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D95" w:rsidRPr="00C00D2B" w:rsidRDefault="00C45D95" w:rsidP="00C45D95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Хімія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1,5</w:t>
            </w:r>
          </w:p>
        </w:tc>
      </w:tr>
      <w:tr w:rsidR="00C45D95" w:rsidRPr="00C00D2B" w:rsidTr="00363B53"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Технології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C45D95" w:rsidRPr="00C00D2B" w:rsidTr="00363B53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D95" w:rsidRPr="00C00D2B" w:rsidRDefault="00C45D95" w:rsidP="00C45D95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C45D95" w:rsidRPr="00C00D2B" w:rsidTr="00363B53"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C45D95" w:rsidRPr="00C00D2B" w:rsidTr="00363B53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D95" w:rsidRPr="00C00D2B" w:rsidRDefault="00C45D95" w:rsidP="00C45D95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2(</w:t>
            </w:r>
            <w:r w:rsidRPr="00C00D2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-1)</w:t>
            </w:r>
          </w:p>
        </w:tc>
      </w:tr>
      <w:tr w:rsidR="00C45D95" w:rsidRPr="00C00D2B" w:rsidTr="00363B53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F767D3" w:rsidRDefault="00C45D95" w:rsidP="00C45D95">
            <w:pPr>
              <w:spacing w:after="100" w:afterAutospacing="1"/>
              <w:rPr>
                <w:b/>
                <w:i/>
                <w:sz w:val="28"/>
                <w:szCs w:val="28"/>
              </w:rPr>
            </w:pPr>
            <w:r w:rsidRPr="00F767D3">
              <w:rPr>
                <w:b/>
                <w:i/>
                <w:sz w:val="28"/>
                <w:szCs w:val="28"/>
              </w:rPr>
              <w:t>Разом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D95" w:rsidRPr="00F767D3" w:rsidRDefault="00C45D95" w:rsidP="00C45D95">
            <w:pPr>
              <w:spacing w:after="100" w:afterAutospacing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29</w:t>
            </w:r>
            <w:r w:rsidRPr="00F767D3">
              <w:rPr>
                <w:b/>
                <w:i/>
                <w:sz w:val="28"/>
                <w:szCs w:val="28"/>
              </w:rPr>
              <w:t>+3</w:t>
            </w:r>
          </w:p>
        </w:tc>
      </w:tr>
      <w:tr w:rsidR="00C45D95" w:rsidRPr="00C00D2B" w:rsidTr="00363B53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D95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C45D95" w:rsidRPr="00C00D2B" w:rsidTr="00363B53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D95" w:rsidRDefault="00C45D95" w:rsidP="00B41953">
            <w:pPr>
              <w:spacing w:after="100" w:afterAutospacing="1"/>
              <w:jc w:val="both"/>
              <w:rPr>
                <w:lang w:val="ru-RU" w:eastAsia="en-US"/>
              </w:rPr>
            </w:pPr>
            <w:r>
              <w:rPr>
                <w:lang w:eastAsia="en-US"/>
              </w:rPr>
              <w:t>Курс з біології «</w:t>
            </w:r>
            <w:r w:rsidR="00B41953" w:rsidRPr="00B41953">
              <w:rPr>
                <w:lang w:eastAsia="en-US"/>
              </w:rPr>
              <w:t>Охорона тварин</w:t>
            </w:r>
            <w:r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  <w:lang w:val="en-US"/>
              </w:rPr>
            </w:pPr>
            <w:r w:rsidRPr="00C00D2B">
              <w:rPr>
                <w:sz w:val="28"/>
                <w:szCs w:val="28"/>
                <w:lang w:val="en-US"/>
              </w:rPr>
              <w:t>1</w:t>
            </w:r>
          </w:p>
        </w:tc>
      </w:tr>
      <w:tr w:rsidR="00C45D95" w:rsidRPr="00C00D2B" w:rsidTr="00363B53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both"/>
            </w:pPr>
            <w:r w:rsidRPr="00C00D2B">
              <w:t>Курс «Логіка»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C45D95" w:rsidRPr="00C00D2B" w:rsidTr="00363B53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both"/>
            </w:pPr>
            <w:r w:rsidRPr="00C00D2B">
              <w:t>Курс з математики «</w:t>
            </w:r>
            <w:r>
              <w:t>Вибрані питання алгебри</w:t>
            </w:r>
            <w:r w:rsidRPr="00C00D2B"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C45D95" w:rsidRPr="00C00D2B" w:rsidTr="00363B53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</w:pPr>
            <w:r w:rsidRPr="00C00D2B">
              <w:t>Гранично допустиме навчальне навантаження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32</w:t>
            </w:r>
          </w:p>
        </w:tc>
      </w:tr>
      <w:tr w:rsidR="00C45D95" w:rsidRPr="00C00D2B" w:rsidTr="00363B53">
        <w:trPr>
          <w:trHeight w:val="496"/>
        </w:trPr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D95" w:rsidRPr="00C00D2B" w:rsidRDefault="00C45D95" w:rsidP="00C45D95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D95" w:rsidRPr="00C00D2B" w:rsidRDefault="00C45D95" w:rsidP="00C45D95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32+3</w:t>
            </w:r>
          </w:p>
          <w:p w:rsidR="00C45D95" w:rsidRPr="00C00D2B" w:rsidRDefault="00C45D95" w:rsidP="00C45D95">
            <w:pPr>
              <w:spacing w:after="100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254E31" w:rsidRDefault="00C45D95" w:rsidP="00C45D95">
      <w:pPr>
        <w:jc w:val="both"/>
        <w:rPr>
          <w:sz w:val="28"/>
          <w:szCs w:val="28"/>
        </w:rPr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>
        <w:t>біологією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254E31" w:rsidRPr="000160B5" w:rsidRDefault="00254E31" w:rsidP="00254E31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F44D5B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31402B">
        <w:rPr>
          <w:i/>
          <w:sz w:val="28"/>
          <w:szCs w:val="28"/>
          <w:lang w:val="uk-UA"/>
        </w:rPr>
        <w:t>20</w:t>
      </w:r>
      <w:r w:rsidR="0031402B">
        <w:rPr>
          <w:i/>
          <w:sz w:val="28"/>
          <w:szCs w:val="28"/>
        </w:rPr>
        <w:t>-2021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8-А</w:t>
      </w:r>
      <w:r w:rsidR="00D6628A">
        <w:rPr>
          <w:i/>
          <w:sz w:val="28"/>
          <w:szCs w:val="28"/>
          <w:lang w:val="uk-UA"/>
        </w:rPr>
        <w:t>,</w:t>
      </w:r>
      <w:r w:rsidR="0031402B">
        <w:rPr>
          <w:i/>
          <w:sz w:val="28"/>
          <w:szCs w:val="28"/>
          <w:lang w:val="uk-UA"/>
        </w:rPr>
        <w:t xml:space="preserve"> </w:t>
      </w:r>
      <w:r w:rsidR="007A13A0">
        <w:rPr>
          <w:i/>
          <w:sz w:val="28"/>
          <w:szCs w:val="28"/>
          <w:lang w:val="uk-UA"/>
        </w:rPr>
        <w:t>Г</w:t>
      </w:r>
      <w:r w:rsidR="00D6628A"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E92804">
        <w:rPr>
          <w:i/>
          <w:sz w:val="28"/>
          <w:szCs w:val="28"/>
          <w:lang w:val="uk-UA"/>
        </w:rPr>
        <w:t>математичні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jc w:val="center"/>
        <w:rPr>
          <w:i/>
          <w:color w:val="000000"/>
          <w:sz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pStyle w:val="5"/>
              <w:jc w:val="center"/>
              <w:rPr>
                <w:rFonts w:ascii="Times New Roman" w:hAnsi="Times New Roman"/>
                <w:b w:val="0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8</w:t>
            </w:r>
            <w:r w:rsidRPr="0096386A">
              <w:rPr>
                <w:b/>
                <w:color w:val="000000"/>
              </w:rPr>
              <w:t>-А</w:t>
            </w:r>
            <w:r w:rsidR="00D6628A">
              <w:rPr>
                <w:b/>
                <w:color w:val="000000"/>
              </w:rPr>
              <w:t>,</w:t>
            </w:r>
            <w:r w:rsidR="007A13A0">
              <w:rPr>
                <w:b/>
                <w:color w:val="000000"/>
              </w:rPr>
              <w:t>Г</w:t>
            </w:r>
          </w:p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Мова і література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Перша іноземна мова (</w:t>
            </w:r>
            <w:proofErr w:type="spellStart"/>
            <w:r w:rsidRPr="0096386A">
              <w:rPr>
                <w:color w:val="000000"/>
              </w:rPr>
              <w:t>англ</w:t>
            </w:r>
            <w:proofErr w:type="spellEnd"/>
            <w:r w:rsidRPr="0096386A">
              <w:rPr>
                <w:color w:val="000000"/>
              </w:rPr>
              <w:t>., нім.)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ind w:firstLine="124"/>
              <w:jc w:val="center"/>
              <w:rPr>
                <w:color w:val="000000"/>
              </w:rPr>
            </w:pPr>
            <w:r>
              <w:rPr>
                <w:color w:val="000000"/>
                <w:lang w:val="ru-RU"/>
              </w:rPr>
              <w:t>1+1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2B" w:rsidRDefault="00D629E7" w:rsidP="0031402B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 іноземна мо</w:t>
            </w:r>
            <w:r w:rsidR="0049458F">
              <w:rPr>
                <w:color w:val="000000"/>
              </w:rPr>
              <w:t xml:space="preserve">ва                </w:t>
            </w:r>
          </w:p>
          <w:p w:rsidR="00D629E7" w:rsidRPr="0096386A" w:rsidRDefault="0049458F" w:rsidP="0031402B">
            <w:pPr>
              <w:rPr>
                <w:color w:val="000000"/>
              </w:rPr>
            </w:pPr>
            <w:r>
              <w:rPr>
                <w:color w:val="000000"/>
              </w:rPr>
              <w:t xml:space="preserve">  (</w:t>
            </w:r>
            <w:r w:rsidR="007A13A0">
              <w:rPr>
                <w:color w:val="000000"/>
              </w:rPr>
              <w:t xml:space="preserve">нім., </w:t>
            </w:r>
            <w:proofErr w:type="spellStart"/>
            <w:r w:rsidR="007A13A0">
              <w:rPr>
                <w:color w:val="000000"/>
              </w:rPr>
              <w:t>англ</w:t>
            </w:r>
            <w:proofErr w:type="spellEnd"/>
            <w:r w:rsidR="007A13A0">
              <w:rPr>
                <w:color w:val="000000"/>
              </w:rPr>
              <w:t>., пол.</w:t>
            </w:r>
            <w:r w:rsidR="00D629E7" w:rsidRPr="0096386A"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ind w:firstLine="124"/>
              <w:jc w:val="center"/>
              <w:rPr>
                <w:color w:val="000000"/>
              </w:rPr>
            </w:pPr>
            <w:r>
              <w:rPr>
                <w:color w:val="000000"/>
              </w:rPr>
              <w:t>1+1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49458F" w:rsidRDefault="00D629E7" w:rsidP="00A4227E">
            <w:pPr>
              <w:jc w:val="center"/>
              <w:rPr>
                <w:color w:val="000000"/>
              </w:rPr>
            </w:pPr>
            <w:r w:rsidRPr="0049458F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  <w:trHeight w:val="1465"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 (всього)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В </w:t>
            </w:r>
            <w:proofErr w:type="spellStart"/>
            <w:r w:rsidRPr="0096386A">
              <w:rPr>
                <w:color w:val="000000"/>
              </w:rPr>
              <w:t>т.ч</w:t>
            </w:r>
            <w:proofErr w:type="spellEnd"/>
            <w:r w:rsidRPr="0096386A">
              <w:rPr>
                <w:color w:val="000000"/>
              </w:rPr>
              <w:t xml:space="preserve">. алгебра 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           геометрія 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4+3,5+</w:t>
            </w:r>
            <w:r w:rsidR="00063B6F">
              <w:rPr>
                <w:color w:val="000000"/>
                <w:lang w:val="ru-RU"/>
              </w:rPr>
              <w:t>1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5</w:t>
            </w:r>
          </w:p>
          <w:p w:rsidR="00D629E7" w:rsidRPr="0096386A" w:rsidRDefault="00D629E7" w:rsidP="00A4227E">
            <w:pPr>
              <w:jc w:val="center"/>
              <w:rPr>
                <w:i/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3</w:t>
            </w:r>
          </w:p>
          <w:p w:rsidR="00D629E7" w:rsidRPr="0096386A" w:rsidRDefault="00D629E7" w:rsidP="00A4227E">
            <w:pPr>
              <w:jc w:val="center"/>
              <w:rPr>
                <w:i/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2/2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</w:t>
            </w:r>
            <w:r w:rsidR="00063B6F">
              <w:rPr>
                <w:color w:val="000000"/>
                <w:lang w:val="ru-RU"/>
              </w:rPr>
              <w:t>,5</w:t>
            </w:r>
          </w:p>
          <w:p w:rsidR="00D629E7" w:rsidRPr="0096386A" w:rsidRDefault="00D629E7" w:rsidP="00A4227E">
            <w:pPr>
              <w:jc w:val="center"/>
              <w:rPr>
                <w:i/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1</w:t>
            </w:r>
            <w:r w:rsidR="00063B6F">
              <w:rPr>
                <w:i/>
                <w:color w:val="000000"/>
                <w:lang w:val="ru-RU"/>
              </w:rPr>
              <w:t>,5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2/2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Біологія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63B6F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3854A0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2(</w:t>
            </w:r>
            <w:r w:rsidR="00D629E7" w:rsidRPr="0096386A">
              <w:rPr>
                <w:color w:val="000000"/>
                <w:lang w:val="ru-RU"/>
              </w:rPr>
              <w:t>3</w:t>
            </w:r>
            <w:r>
              <w:rPr>
                <w:color w:val="000000"/>
                <w:lang w:val="ru-RU"/>
              </w:rPr>
              <w:t>-1)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3,5</w:t>
            </w:r>
            <w:r w:rsidR="00646225">
              <w:rPr>
                <w:color w:val="000000"/>
                <w:lang w:val="ru-RU"/>
              </w:rPr>
              <w:t>-2,5-1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80CAC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="00D629E7">
              <w:rPr>
                <w:color w:val="000000"/>
                <w:lang w:val="ru-RU"/>
              </w:rPr>
              <w:t>2,5)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80CAC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="00D629E7">
              <w:rPr>
                <w:color w:val="000000"/>
                <w:lang w:val="ru-RU"/>
              </w:rPr>
              <w:t>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</w:rPr>
            </w:pPr>
            <w:r w:rsidRPr="0096386A">
              <w:rPr>
                <w:b/>
                <w:i/>
                <w:color w:val="000000"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i/>
                <w:color w:val="000000"/>
                <w:lang w:val="ru-RU"/>
              </w:rPr>
              <w:t>(31+3) +2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  <w:r>
              <w:rPr>
                <w:color w:val="000000"/>
                <w:lang w:val="ru-RU"/>
              </w:rPr>
              <w:t>-1-1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Перша іноземна мова (</w:t>
            </w:r>
            <w:proofErr w:type="spellStart"/>
            <w:r w:rsidRPr="0096386A">
              <w:rPr>
                <w:color w:val="000000"/>
              </w:rPr>
              <w:t>англ</w:t>
            </w:r>
            <w:proofErr w:type="spellEnd"/>
            <w:r w:rsidRPr="0096386A">
              <w:rPr>
                <w:color w:val="000000"/>
              </w:rPr>
              <w:t>., нім.)</w:t>
            </w:r>
            <w:r>
              <w:rPr>
                <w:color w:val="000000"/>
              </w:rPr>
              <w:t xml:space="preserve"> (предмет)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80CAC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="00D629E7">
              <w:rPr>
                <w:color w:val="000000"/>
                <w:lang w:val="ru-RU"/>
              </w:rPr>
              <w:t>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D20698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 іноземна мо</w:t>
            </w:r>
            <w:r>
              <w:rPr>
                <w:color w:val="000000"/>
              </w:rPr>
              <w:t>ва (</w:t>
            </w:r>
            <w:r w:rsidR="00660B3C">
              <w:rPr>
                <w:color w:val="000000"/>
              </w:rPr>
              <w:t>нім.,</w:t>
            </w:r>
            <w:proofErr w:type="spellStart"/>
            <w:r w:rsidR="00D20698">
              <w:rPr>
                <w:color w:val="000000"/>
              </w:rPr>
              <w:t>пол</w:t>
            </w:r>
            <w:proofErr w:type="spellEnd"/>
            <w:r>
              <w:rPr>
                <w:color w:val="000000"/>
              </w:rPr>
              <w:t>.,</w:t>
            </w:r>
            <w:proofErr w:type="spellStart"/>
            <w:r>
              <w:rPr>
                <w:color w:val="000000"/>
              </w:rPr>
              <w:t>англ</w:t>
            </w:r>
            <w:proofErr w:type="spellEnd"/>
            <w:r>
              <w:rPr>
                <w:color w:val="000000"/>
              </w:rPr>
              <w:t>.</w:t>
            </w:r>
            <w:r w:rsidRPr="0096386A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(предмет)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80CAC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="00D629E7">
              <w:rPr>
                <w:color w:val="000000"/>
                <w:lang w:val="ru-RU"/>
              </w:rPr>
              <w:t>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33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 w:rsidRPr="0096386A">
              <w:rPr>
                <w:b/>
                <w:color w:val="000000"/>
                <w:lang w:val="ru-RU"/>
              </w:rPr>
              <w:t>33+3</w:t>
            </w:r>
          </w:p>
        </w:tc>
      </w:tr>
    </w:tbl>
    <w:p w:rsidR="003854A0" w:rsidRDefault="003854A0" w:rsidP="00D629E7">
      <w:pPr>
        <w:jc w:val="both"/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>
        <w:t>математикою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080CAC" w:rsidRDefault="00080CAC" w:rsidP="00080CAC">
      <w:pPr>
        <w:jc w:val="center"/>
        <w:rPr>
          <w:sz w:val="28"/>
          <w:szCs w:val="28"/>
        </w:rPr>
      </w:pPr>
    </w:p>
    <w:p w:rsidR="00080CAC" w:rsidRPr="000160B5" w:rsidRDefault="00080CAC" w:rsidP="00080CAC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96386A" w:rsidRDefault="00D629E7" w:rsidP="00D629E7">
      <w:pPr>
        <w:rPr>
          <w:color w:val="000000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D337D8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584439">
        <w:rPr>
          <w:i/>
          <w:sz w:val="28"/>
          <w:szCs w:val="28"/>
          <w:lang w:val="uk-UA"/>
        </w:rPr>
        <w:t>20</w:t>
      </w:r>
      <w:r>
        <w:rPr>
          <w:i/>
          <w:sz w:val="28"/>
          <w:szCs w:val="28"/>
        </w:rPr>
        <w:t>-202</w:t>
      </w:r>
      <w:r w:rsidR="00584439">
        <w:rPr>
          <w:i/>
          <w:sz w:val="28"/>
          <w:szCs w:val="28"/>
          <w:lang w:val="uk-UA"/>
        </w:rPr>
        <w:t>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8-</w:t>
      </w:r>
      <w:r w:rsidR="00660B3C">
        <w:rPr>
          <w:i/>
          <w:sz w:val="28"/>
          <w:szCs w:val="28"/>
          <w:lang w:val="uk-UA"/>
        </w:rPr>
        <w:t>Б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біологічний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jc w:val="center"/>
        <w:rPr>
          <w:i/>
          <w:color w:val="000000"/>
          <w:sz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pStyle w:val="5"/>
              <w:jc w:val="center"/>
              <w:rPr>
                <w:rFonts w:ascii="Times New Roman" w:hAnsi="Times New Roman"/>
                <w:b w:val="0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8</w:t>
            </w:r>
            <w:r w:rsidRPr="0096386A">
              <w:rPr>
                <w:b/>
                <w:color w:val="000000"/>
              </w:rPr>
              <w:t>-</w:t>
            </w:r>
            <w:r w:rsidR="00660B3C">
              <w:rPr>
                <w:b/>
                <w:color w:val="000000"/>
              </w:rPr>
              <w:t>Б</w:t>
            </w:r>
          </w:p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Мова і література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584439">
            <w:pPr>
              <w:rPr>
                <w:color w:val="000000"/>
              </w:rPr>
            </w:pPr>
            <w:r w:rsidRPr="0096386A">
              <w:rPr>
                <w:color w:val="000000"/>
              </w:rPr>
              <w:t>Перша іноземна мова (</w:t>
            </w:r>
            <w:proofErr w:type="spellStart"/>
            <w:r w:rsidR="00CC45A1">
              <w:rPr>
                <w:color w:val="000000"/>
              </w:rPr>
              <w:t>англ</w:t>
            </w:r>
            <w:proofErr w:type="spellEnd"/>
            <w:r w:rsidR="00CC45A1">
              <w:rPr>
                <w:color w:val="000000"/>
              </w:rPr>
              <w:t>.</w:t>
            </w:r>
            <w:r w:rsidRPr="0096386A"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439" w:rsidRDefault="00D629E7" w:rsidP="00584439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Друга іноземна мова                  </w:t>
            </w:r>
          </w:p>
          <w:p w:rsidR="00D629E7" w:rsidRPr="0096386A" w:rsidRDefault="00D629E7" w:rsidP="00584439">
            <w:pPr>
              <w:rPr>
                <w:color w:val="000000"/>
              </w:rPr>
            </w:pPr>
            <w:r w:rsidRPr="0096386A">
              <w:rPr>
                <w:color w:val="000000"/>
              </w:rPr>
              <w:t>(</w:t>
            </w:r>
            <w:r w:rsidR="00CC45A1">
              <w:rPr>
                <w:color w:val="000000"/>
              </w:rPr>
              <w:t>нім., пол.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2(1,5+0,5)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E92804" w:rsidRDefault="00D629E7" w:rsidP="00A4227E">
            <w:pPr>
              <w:jc w:val="center"/>
              <w:rPr>
                <w:color w:val="000000"/>
              </w:rPr>
            </w:pPr>
            <w:r w:rsidRPr="00E92804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  <w:trHeight w:val="262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66"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Біологія (всього)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2+2</w:t>
            </w:r>
            <w:r w:rsidR="002A7C44">
              <w:rPr>
                <w:color w:val="000000"/>
                <w:lang w:val="ru-RU"/>
              </w:rPr>
              <w:t>+1</w:t>
            </w:r>
          </w:p>
          <w:p w:rsidR="00D629E7" w:rsidRPr="0096386A" w:rsidRDefault="002A7C44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1/1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2A7C44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2(</w:t>
            </w:r>
            <w:r w:rsidR="00D629E7" w:rsidRPr="0096386A">
              <w:rPr>
                <w:color w:val="000000"/>
                <w:lang w:val="ru-RU"/>
              </w:rPr>
              <w:t>3</w:t>
            </w:r>
            <w:r>
              <w:rPr>
                <w:color w:val="000000"/>
                <w:lang w:val="ru-RU"/>
              </w:rPr>
              <w:t>-1)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3,5-2-1,5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Біологія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646225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(2)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CC45A1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</w:t>
            </w:r>
            <w:r>
              <w:rPr>
                <w:color w:val="000000"/>
              </w:rPr>
              <w:t xml:space="preserve"> іноземна мова </w:t>
            </w:r>
            <w:r w:rsidRPr="0096386A">
              <w:rPr>
                <w:color w:val="000000"/>
              </w:rPr>
              <w:t>(</w:t>
            </w:r>
            <w:r w:rsidR="00CC45A1">
              <w:rPr>
                <w:color w:val="000000"/>
              </w:rPr>
              <w:t>нім</w:t>
            </w:r>
            <w:r w:rsidRPr="0096386A">
              <w:rPr>
                <w:color w:val="000000"/>
              </w:rPr>
              <w:t xml:space="preserve">., мова </w:t>
            </w:r>
            <w:proofErr w:type="spellStart"/>
            <w:r w:rsidRPr="0096386A">
              <w:rPr>
                <w:color w:val="000000"/>
              </w:rPr>
              <w:t>нац</w:t>
            </w:r>
            <w:proofErr w:type="spellEnd"/>
            <w:r w:rsidRPr="0096386A">
              <w:rPr>
                <w:color w:val="000000"/>
              </w:rPr>
              <w:t>. меншин(польська)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646225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(1,5)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</w:rPr>
            </w:pPr>
            <w:r w:rsidRPr="0096386A">
              <w:rPr>
                <w:b/>
                <w:i/>
                <w:color w:val="000000"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i/>
                <w:color w:val="000000"/>
                <w:lang w:val="ru-RU"/>
              </w:rPr>
              <w:t>(31+3) +2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2-0,5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CC45A1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</w:t>
            </w:r>
            <w:r>
              <w:rPr>
                <w:color w:val="000000"/>
              </w:rPr>
              <w:t xml:space="preserve"> іноземна мова </w:t>
            </w:r>
            <w:r w:rsidR="00D20698">
              <w:rPr>
                <w:color w:val="000000"/>
              </w:rPr>
              <w:t>(нім.,</w:t>
            </w:r>
            <w:proofErr w:type="spellStart"/>
            <w:r w:rsidR="00CC45A1">
              <w:rPr>
                <w:color w:val="000000"/>
              </w:rPr>
              <w:t>пол</w:t>
            </w:r>
            <w:proofErr w:type="spellEnd"/>
            <w:r w:rsidR="00D20698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D20698" w:rsidRDefault="00D629E7" w:rsidP="00646225">
            <w:pPr>
              <w:jc w:val="center"/>
              <w:rPr>
                <w:color w:val="000000"/>
              </w:rPr>
            </w:pPr>
            <w:r w:rsidRPr="00D20698">
              <w:rPr>
                <w:color w:val="000000"/>
              </w:rPr>
              <w:t>(0,5)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Спецкурс з біології</w:t>
            </w:r>
            <w:r>
              <w:rPr>
                <w:color w:val="000000"/>
              </w:rPr>
              <w:t xml:space="preserve"> «Екологія людини»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D20698" w:rsidRDefault="00D629E7" w:rsidP="00A4227E">
            <w:pPr>
              <w:jc w:val="center"/>
              <w:rPr>
                <w:color w:val="000000"/>
              </w:rPr>
            </w:pPr>
            <w:r w:rsidRPr="00D20698">
              <w:rPr>
                <w:color w:val="000000"/>
              </w:rPr>
              <w:t>0,5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Спецкурс з хімії</w:t>
            </w:r>
            <w:r>
              <w:rPr>
                <w:color w:val="000000"/>
              </w:rPr>
              <w:t xml:space="preserve"> «Біохімічні основи життя»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D20698" w:rsidRDefault="00D629E7" w:rsidP="00A4227E">
            <w:pPr>
              <w:jc w:val="center"/>
              <w:rPr>
                <w:color w:val="000000"/>
              </w:rPr>
            </w:pPr>
            <w:r w:rsidRPr="00D20698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33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 w:rsidRPr="0096386A">
              <w:rPr>
                <w:b/>
                <w:color w:val="000000"/>
                <w:lang w:val="ru-RU"/>
              </w:rPr>
              <w:t>33+3</w:t>
            </w:r>
          </w:p>
        </w:tc>
      </w:tr>
    </w:tbl>
    <w:p w:rsidR="0091259F" w:rsidRDefault="0091259F" w:rsidP="00D629E7"/>
    <w:p w:rsidR="00D629E7" w:rsidRPr="0096386A" w:rsidRDefault="002A7C44" w:rsidP="00D629E7">
      <w:pPr>
        <w:rPr>
          <w:color w:val="000000"/>
        </w:rPr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>
        <w:t>біологією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D629E7" w:rsidRPr="0096386A" w:rsidRDefault="00D629E7" w:rsidP="00D629E7">
      <w:pPr>
        <w:rPr>
          <w:color w:val="000000"/>
        </w:rPr>
      </w:pPr>
    </w:p>
    <w:p w:rsidR="00646225" w:rsidRPr="000160B5" w:rsidRDefault="00646225" w:rsidP="00646225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2B7400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E36F11">
        <w:rPr>
          <w:i/>
          <w:sz w:val="28"/>
          <w:szCs w:val="28"/>
          <w:lang w:val="uk-UA"/>
        </w:rPr>
        <w:t>20</w:t>
      </w:r>
      <w:r w:rsidR="00D629E7" w:rsidRPr="002E3C23">
        <w:rPr>
          <w:i/>
          <w:sz w:val="28"/>
          <w:szCs w:val="28"/>
        </w:rPr>
        <w:t>-20</w:t>
      </w:r>
      <w:r>
        <w:rPr>
          <w:i/>
          <w:sz w:val="28"/>
          <w:szCs w:val="28"/>
          <w:lang w:val="uk-UA"/>
        </w:rPr>
        <w:t>2</w:t>
      </w:r>
      <w:r w:rsidR="00E36F11">
        <w:rPr>
          <w:i/>
          <w:sz w:val="28"/>
          <w:szCs w:val="28"/>
          <w:lang w:val="uk-UA"/>
        </w:rPr>
        <w:t>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8-В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лінгвістичний</w:t>
      </w:r>
      <w:r w:rsidRPr="002E3C23">
        <w:rPr>
          <w:i/>
          <w:sz w:val="28"/>
          <w:szCs w:val="28"/>
        </w:rPr>
        <w:t>)</w:t>
      </w:r>
    </w:p>
    <w:p w:rsidR="00D629E7" w:rsidRPr="00F74DA8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pStyle w:val="60"/>
        <w:rPr>
          <w:color w:val="000000"/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96386A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F74DA8" w:rsidRDefault="00D629E7" w:rsidP="00A4227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  <w:r w:rsidRPr="00F74DA8">
              <w:rPr>
                <w:b/>
                <w:color w:val="000000"/>
              </w:rPr>
              <w:t>-В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Перша іноземна мова (</w:t>
            </w:r>
            <w:proofErr w:type="spellStart"/>
            <w:r>
              <w:rPr>
                <w:color w:val="000000"/>
                <w:sz w:val="28"/>
                <w:szCs w:val="28"/>
              </w:rPr>
              <w:t>англ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 w:rsidR="00CD5D7B">
              <w:rPr>
                <w:color w:val="000000"/>
                <w:sz w:val="28"/>
                <w:szCs w:val="28"/>
              </w:rPr>
              <w:t>, нім</w:t>
            </w:r>
            <w:r w:rsidRPr="0096386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E36F11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Дру</w:t>
            </w:r>
            <w:r>
              <w:rPr>
                <w:color w:val="000000"/>
                <w:sz w:val="28"/>
                <w:szCs w:val="28"/>
              </w:rPr>
              <w:t>га іноземна мова    (</w:t>
            </w:r>
            <w:r w:rsidR="00E36F11">
              <w:rPr>
                <w:color w:val="000000"/>
                <w:sz w:val="28"/>
                <w:szCs w:val="28"/>
              </w:rPr>
              <w:t>нім</w:t>
            </w:r>
            <w:r>
              <w:rPr>
                <w:color w:val="000000"/>
                <w:sz w:val="28"/>
                <w:szCs w:val="28"/>
              </w:rPr>
              <w:t xml:space="preserve">., </w:t>
            </w:r>
            <w:proofErr w:type="spellStart"/>
            <w:r w:rsidR="00101DBC">
              <w:rPr>
                <w:color w:val="000000"/>
                <w:sz w:val="28"/>
                <w:szCs w:val="28"/>
              </w:rPr>
              <w:t>англ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 w:rsidRPr="0096386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Всесвітня історія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Мистецтво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(</w:t>
            </w:r>
            <w:r w:rsidRPr="0096386A">
              <w:rPr>
                <w:color w:val="000000"/>
                <w:sz w:val="28"/>
                <w:szCs w:val="28"/>
              </w:rPr>
              <w:t>0,5+0,5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Алгебра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91259F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3(</w:t>
            </w:r>
            <w:r w:rsidR="00D629E7" w:rsidRPr="0096386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+1)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Геометрія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Біологія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Географія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Хімія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91259F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2(</w:t>
            </w:r>
            <w:r w:rsidR="00D629E7" w:rsidRPr="0096386A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-1)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(31,5+3)+0,5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1,5-0,5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8C25DA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D629E7">
              <w:rPr>
                <w:color w:val="000000"/>
                <w:sz w:val="28"/>
                <w:szCs w:val="28"/>
              </w:rPr>
              <w:t>0,5)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Курс за вибором</w:t>
            </w:r>
            <w:r w:rsidRPr="0096386A">
              <w:rPr>
                <w:color w:val="000000"/>
              </w:rPr>
              <w:t xml:space="preserve"> з І іноземної мови (</w:t>
            </w:r>
            <w:proofErr w:type="spellStart"/>
            <w:r w:rsidRPr="0096386A">
              <w:rPr>
                <w:color w:val="000000"/>
              </w:rPr>
              <w:t>ан</w:t>
            </w:r>
            <w:r>
              <w:rPr>
                <w:color w:val="000000"/>
              </w:rPr>
              <w:t>гл</w:t>
            </w:r>
            <w:proofErr w:type="spellEnd"/>
            <w:r>
              <w:rPr>
                <w:color w:val="000000"/>
              </w:rPr>
              <w:t>.</w:t>
            </w:r>
            <w:r w:rsidR="00101DBC">
              <w:rPr>
                <w:color w:val="000000"/>
              </w:rPr>
              <w:t>, нім.</w:t>
            </w:r>
            <w:r>
              <w:rPr>
                <w:color w:val="000000"/>
              </w:rPr>
              <w:t xml:space="preserve"> мова)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33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33+3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629E7" w:rsidRPr="0096386A" w:rsidRDefault="00D629E7" w:rsidP="00D629E7">
      <w:pPr>
        <w:pStyle w:val="60"/>
        <w:rPr>
          <w:color w:val="000000"/>
        </w:rPr>
      </w:pPr>
    </w:p>
    <w:p w:rsidR="00D629E7" w:rsidRPr="0096386A" w:rsidRDefault="0091259F" w:rsidP="00D629E7">
      <w:pPr>
        <w:rPr>
          <w:color w:val="000000"/>
        </w:rPr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>
        <w:t>алгеброю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D629E7" w:rsidRPr="0096386A" w:rsidRDefault="00D629E7" w:rsidP="00D629E7">
      <w:pPr>
        <w:rPr>
          <w:color w:val="000000"/>
        </w:rPr>
      </w:pPr>
    </w:p>
    <w:p w:rsidR="008C25DA" w:rsidRPr="000160B5" w:rsidRDefault="008C25DA" w:rsidP="008C25DA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96386A" w:rsidRDefault="00D629E7" w:rsidP="00D629E7">
      <w:pPr>
        <w:jc w:val="center"/>
        <w:rPr>
          <w:color w:val="000000"/>
          <w:sz w:val="28"/>
          <w:szCs w:val="28"/>
        </w:rPr>
      </w:pPr>
      <w:r w:rsidRPr="006A3A89">
        <w:rPr>
          <w:color w:val="000000"/>
          <w:sz w:val="28"/>
          <w:szCs w:val="28"/>
        </w:rPr>
        <w:t xml:space="preserve"> 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 w:rsidRPr="002E3C23">
        <w:rPr>
          <w:i/>
          <w:sz w:val="28"/>
          <w:szCs w:val="28"/>
        </w:rPr>
        <w:t>на 20</w:t>
      </w:r>
      <w:r w:rsidR="005C310D">
        <w:rPr>
          <w:i/>
          <w:sz w:val="28"/>
          <w:szCs w:val="28"/>
          <w:lang w:val="uk-UA"/>
        </w:rPr>
        <w:t>20</w:t>
      </w:r>
      <w:r w:rsidRPr="002E3C23">
        <w:rPr>
          <w:i/>
          <w:sz w:val="28"/>
          <w:szCs w:val="28"/>
        </w:rPr>
        <w:t>-20</w:t>
      </w:r>
      <w:r w:rsidR="005C3FAF">
        <w:rPr>
          <w:i/>
          <w:sz w:val="28"/>
          <w:szCs w:val="28"/>
          <w:lang w:val="uk-UA"/>
        </w:rPr>
        <w:t>2</w:t>
      </w:r>
      <w:r w:rsidR="005C310D">
        <w:rPr>
          <w:i/>
          <w:sz w:val="28"/>
          <w:szCs w:val="28"/>
          <w:lang w:val="uk-UA"/>
        </w:rPr>
        <w:t>1</w:t>
      </w:r>
      <w:r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9-А</w:t>
      </w:r>
      <w:r w:rsidR="00806051">
        <w:rPr>
          <w:i/>
          <w:sz w:val="28"/>
          <w:szCs w:val="28"/>
          <w:lang w:val="uk-UA"/>
        </w:rPr>
        <w:t>, Г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математичн</w:t>
      </w:r>
      <w:r w:rsidR="00806051">
        <w:rPr>
          <w:i/>
          <w:sz w:val="28"/>
          <w:szCs w:val="28"/>
          <w:lang w:val="uk-UA"/>
        </w:rPr>
        <w:t>і</w:t>
      </w:r>
      <w:r w:rsidRPr="002E3C23">
        <w:rPr>
          <w:i/>
          <w:sz w:val="28"/>
          <w:szCs w:val="28"/>
        </w:rPr>
        <w:t>)</w:t>
      </w:r>
    </w:p>
    <w:p w:rsidR="00D629E7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D06521" w:rsidRDefault="00D629E7" w:rsidP="00D629E7">
      <w:pPr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C00D2B" w:rsidTr="00460604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</w:rPr>
            </w:pPr>
            <w:r w:rsidRPr="00C00D2B">
              <w:rPr>
                <w:b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460604" w:rsidRDefault="00D629E7" w:rsidP="00460604">
            <w:pPr>
              <w:pStyle w:val="5"/>
              <w:jc w:val="center"/>
              <w:rPr>
                <w:rFonts w:ascii="Times New Roman" w:hAnsi="Times New Roman"/>
                <w:b w:val="0"/>
                <w:i w:val="0"/>
              </w:rPr>
            </w:pPr>
            <w:r w:rsidRPr="00460604">
              <w:rPr>
                <w:rFonts w:ascii="Times New Roman" w:hAnsi="Times New Roman"/>
                <w:i w:val="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9</w:t>
            </w:r>
            <w:r w:rsidRPr="00C00D2B">
              <w:rPr>
                <w:b/>
              </w:rPr>
              <w:t>-А</w:t>
            </w:r>
            <w:r w:rsidR="00806051">
              <w:rPr>
                <w:b/>
              </w:rPr>
              <w:t>,Г</w:t>
            </w:r>
          </w:p>
          <w:p w:rsidR="00D629E7" w:rsidRPr="00C00D2B" w:rsidRDefault="00D629E7" w:rsidP="00A4227E">
            <w:pPr>
              <w:jc w:val="center"/>
              <w:rPr>
                <w:b/>
              </w:rPr>
            </w:pP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460604" w:rsidRDefault="00D629E7" w:rsidP="00A4227E">
            <w:pPr>
              <w:pStyle w:val="5"/>
              <w:rPr>
                <w:rFonts w:ascii="Times New Roman" w:hAnsi="Times New Roman"/>
                <w:b w:val="0"/>
                <w:i w:val="0"/>
              </w:rPr>
            </w:pPr>
            <w:r w:rsidRPr="00460604">
              <w:rPr>
                <w:rFonts w:ascii="Times New Roman" w:hAnsi="Times New Roman"/>
                <w:b w:val="0"/>
                <w:i w:val="0"/>
              </w:rPr>
              <w:t>Мова і література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pPr>
              <w:pStyle w:val="5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 xml:space="preserve">Перша іноземна </w:t>
            </w:r>
            <w:r>
              <w:t>мова (</w:t>
            </w:r>
            <w:proofErr w:type="spellStart"/>
            <w:r>
              <w:t>англ</w:t>
            </w:r>
            <w:proofErr w:type="spellEnd"/>
            <w:r>
              <w:t>.</w:t>
            </w:r>
            <w:r w:rsidR="00460604">
              <w:t>,нім.</w:t>
            </w:r>
            <w:r w:rsidRPr="00C00D2B"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5C310D">
            <w:r w:rsidRPr="00C00D2B">
              <w:t>Друга інозе</w:t>
            </w:r>
            <w:r>
              <w:t>мна мова (</w:t>
            </w:r>
            <w:proofErr w:type="spellStart"/>
            <w:r w:rsidR="005C310D">
              <w:t>пол</w:t>
            </w:r>
            <w:proofErr w:type="spellEnd"/>
            <w:r>
              <w:t>.</w:t>
            </w:r>
            <w:r w:rsidR="00460604">
              <w:t>,</w:t>
            </w:r>
            <w:proofErr w:type="spellStart"/>
            <w:r w:rsidR="00460604">
              <w:t>англ</w:t>
            </w:r>
            <w:proofErr w:type="spellEnd"/>
            <w:r w:rsidR="00460604">
              <w:t>.</w:t>
            </w:r>
            <w:r w:rsidRPr="00C00D2B"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+2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 (2-1)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1,5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Основи правознавст</w:t>
            </w:r>
            <w:r w:rsidR="00C53ACC">
              <w:t>в</w:t>
            </w:r>
            <w:r w:rsidRPr="00C00D2B">
              <w:t>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7" w:rsidRPr="00C00D2B" w:rsidRDefault="00D629E7" w:rsidP="00A4227E">
            <w:r w:rsidRPr="00C00D2B"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</w:t>
            </w:r>
          </w:p>
        </w:tc>
      </w:tr>
      <w:tr w:rsidR="00D629E7" w:rsidRPr="00C00D2B" w:rsidTr="00A4227E">
        <w:trPr>
          <w:cantSplit/>
          <w:trHeight w:val="1465"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Математика (всього)</w:t>
            </w:r>
          </w:p>
          <w:p w:rsidR="00D629E7" w:rsidRPr="00C00D2B" w:rsidRDefault="00D629E7" w:rsidP="00A4227E">
            <w:r w:rsidRPr="00C00D2B">
              <w:t xml:space="preserve">В </w:t>
            </w:r>
            <w:proofErr w:type="spellStart"/>
            <w:r w:rsidRPr="00C00D2B">
              <w:t>т.ч</w:t>
            </w:r>
            <w:proofErr w:type="spellEnd"/>
            <w:r w:rsidRPr="00C00D2B">
              <w:t xml:space="preserve">. алгебра </w:t>
            </w:r>
          </w:p>
          <w:p w:rsidR="00D629E7" w:rsidRPr="00C00D2B" w:rsidRDefault="00D629E7" w:rsidP="00A4227E">
            <w:r w:rsidRPr="00C00D2B">
              <w:t>з них            лекції</w:t>
            </w:r>
          </w:p>
          <w:p w:rsidR="00D629E7" w:rsidRPr="00C00D2B" w:rsidRDefault="00D629E7" w:rsidP="00A4227E">
            <w:proofErr w:type="spellStart"/>
            <w:r w:rsidRPr="00C00D2B">
              <w:t>практ</w:t>
            </w:r>
            <w:proofErr w:type="spellEnd"/>
            <w:r w:rsidRPr="00C00D2B">
              <w:t>.</w:t>
            </w:r>
          </w:p>
          <w:p w:rsidR="00D629E7" w:rsidRPr="00C00D2B" w:rsidRDefault="00D629E7" w:rsidP="00A4227E">
            <w:r w:rsidRPr="00C00D2B">
              <w:t xml:space="preserve">           геометрія </w:t>
            </w:r>
          </w:p>
          <w:p w:rsidR="00D629E7" w:rsidRPr="00C00D2B" w:rsidRDefault="00D629E7" w:rsidP="00A4227E">
            <w:r w:rsidRPr="00C00D2B">
              <w:t>з них             лекції</w:t>
            </w:r>
          </w:p>
          <w:p w:rsidR="00D629E7" w:rsidRPr="00C00D2B" w:rsidRDefault="00D629E7" w:rsidP="00A4227E">
            <w:proofErr w:type="spellStart"/>
            <w:r w:rsidRPr="00C00D2B">
              <w:t>практ</w:t>
            </w:r>
            <w:proofErr w:type="spellEnd"/>
            <w:r w:rsidRPr="00C00D2B"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4+4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5</w:t>
            </w:r>
          </w:p>
          <w:p w:rsidR="00D629E7" w:rsidRPr="00C00D2B" w:rsidRDefault="00D629E7" w:rsidP="00A4227E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3</w:t>
            </w:r>
          </w:p>
          <w:p w:rsidR="00D629E7" w:rsidRPr="00C00D2B" w:rsidRDefault="00D629E7" w:rsidP="00A4227E">
            <w:pPr>
              <w:jc w:val="center"/>
              <w:rPr>
                <w:i/>
                <w:lang w:val="ru-RU"/>
              </w:rPr>
            </w:pPr>
            <w:r w:rsidRPr="00C00D2B">
              <w:rPr>
                <w:i/>
                <w:lang w:val="ru-RU"/>
              </w:rPr>
              <w:t>2/2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3</w:t>
            </w:r>
          </w:p>
          <w:p w:rsidR="00D629E7" w:rsidRPr="00C00D2B" w:rsidRDefault="00D629E7" w:rsidP="00A4227E">
            <w:pPr>
              <w:jc w:val="center"/>
              <w:rPr>
                <w:i/>
                <w:lang w:val="ru-RU"/>
              </w:rPr>
            </w:pPr>
            <w:r w:rsidRPr="00C00D2B">
              <w:rPr>
                <w:i/>
                <w:lang w:val="ru-RU"/>
              </w:rPr>
              <w:t>1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i/>
                <w:lang w:val="ru-RU"/>
              </w:rPr>
              <w:t>2/2</w:t>
            </w:r>
          </w:p>
        </w:tc>
      </w:tr>
      <w:tr w:rsidR="00D629E7" w:rsidRPr="00C00D2B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Біологія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B41953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B41953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1,5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3</w:t>
            </w:r>
          </w:p>
        </w:tc>
      </w:tr>
      <w:tr w:rsidR="00D629E7" w:rsidRPr="00C00D2B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</w:t>
            </w:r>
          </w:p>
        </w:tc>
      </w:tr>
      <w:tr w:rsidR="00D629E7" w:rsidRPr="00C00D2B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636A95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2(</w:t>
            </w:r>
            <w:r w:rsidR="00C53ACC">
              <w:rPr>
                <w:lang w:val="ru-RU"/>
              </w:rPr>
              <w:t>3</w:t>
            </w:r>
            <w:r>
              <w:rPr>
                <w:lang w:val="ru-RU"/>
              </w:rPr>
              <w:t>-1)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3-</w:t>
            </w:r>
            <w:r>
              <w:rPr>
                <w:lang w:val="ru-RU"/>
              </w:rPr>
              <w:t>3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8C25DA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="00D629E7">
              <w:rPr>
                <w:lang w:val="ru-RU"/>
              </w:rPr>
              <w:t>2)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8C25DA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="00D629E7">
              <w:rPr>
                <w:lang w:val="ru-RU"/>
              </w:rPr>
              <w:t>1)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pPr>
              <w:jc w:val="center"/>
              <w:rPr>
                <w:b/>
                <w:i/>
              </w:rPr>
            </w:pPr>
            <w:r w:rsidRPr="00C00D2B">
              <w:rPr>
                <w:b/>
                <w:i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i/>
                <w:lang w:val="ru-RU"/>
              </w:rPr>
            </w:pPr>
            <w:r w:rsidRPr="00C00D2B">
              <w:rPr>
                <w:b/>
                <w:i/>
                <w:lang w:val="ru-RU"/>
              </w:rPr>
              <w:t>(3</w:t>
            </w:r>
            <w:r>
              <w:rPr>
                <w:b/>
                <w:i/>
                <w:lang w:val="ru-RU"/>
              </w:rPr>
              <w:t>1</w:t>
            </w:r>
            <w:r w:rsidRPr="00C00D2B">
              <w:rPr>
                <w:b/>
                <w:i/>
                <w:lang w:val="ru-RU"/>
              </w:rPr>
              <w:t>+3) +2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1-1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8C25DA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="00D629E7">
              <w:rPr>
                <w:lang w:val="ru-RU"/>
              </w:rPr>
              <w:t>1)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</w:rPr>
            </w:pPr>
            <w:r w:rsidRPr="00C00D2B">
              <w:rPr>
                <w:b/>
              </w:rPr>
              <w:t>33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i/>
                <w:lang w:val="ru-RU"/>
              </w:rPr>
            </w:pPr>
            <w:r w:rsidRPr="00C00D2B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lang w:val="ru-RU"/>
              </w:rPr>
            </w:pPr>
            <w:r w:rsidRPr="00C00D2B">
              <w:rPr>
                <w:b/>
                <w:lang w:val="ru-RU"/>
              </w:rPr>
              <w:t>33+3</w:t>
            </w:r>
          </w:p>
        </w:tc>
      </w:tr>
    </w:tbl>
    <w:p w:rsidR="00D629E7" w:rsidRDefault="00D629E7" w:rsidP="00D629E7">
      <w:pPr>
        <w:jc w:val="both"/>
      </w:pPr>
      <w:r w:rsidRPr="00C00D2B">
        <w:t xml:space="preserve">2 год. інваріантної складової перерозподілилося між навчальними предметами: </w:t>
      </w:r>
      <w:r w:rsidR="00636A95">
        <w:t>фізичною культурою (-1</w:t>
      </w:r>
      <w:r w:rsidRPr="00C00D2B">
        <w:t>), зарубіжною літературою (-1) та другою іноземною мовою (+2 год.).</w:t>
      </w:r>
    </w:p>
    <w:p w:rsidR="008C25DA" w:rsidRDefault="008C25DA" w:rsidP="008C25DA">
      <w:pPr>
        <w:jc w:val="center"/>
        <w:rPr>
          <w:sz w:val="28"/>
          <w:szCs w:val="28"/>
        </w:rPr>
      </w:pPr>
    </w:p>
    <w:p w:rsidR="008C25DA" w:rsidRPr="000160B5" w:rsidRDefault="008C25DA" w:rsidP="00457772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8C25DA" w:rsidRPr="00C00D2B" w:rsidRDefault="008C25DA" w:rsidP="00D629E7">
      <w:pPr>
        <w:jc w:val="both"/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8F65E6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806051">
        <w:rPr>
          <w:i/>
          <w:sz w:val="28"/>
          <w:szCs w:val="28"/>
          <w:lang w:val="uk-UA"/>
        </w:rPr>
        <w:t>20</w:t>
      </w:r>
      <w:r w:rsidR="00D629E7" w:rsidRPr="002E3C23">
        <w:rPr>
          <w:i/>
          <w:sz w:val="28"/>
          <w:szCs w:val="28"/>
        </w:rPr>
        <w:t>-20</w:t>
      </w:r>
      <w:r w:rsidR="00806051">
        <w:rPr>
          <w:i/>
          <w:sz w:val="28"/>
          <w:szCs w:val="28"/>
          <w:lang w:val="uk-UA"/>
        </w:rPr>
        <w:t>21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9-Б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біологічний</w:t>
      </w:r>
      <w:r w:rsidRPr="002E3C23">
        <w:rPr>
          <w:i/>
          <w:sz w:val="28"/>
          <w:szCs w:val="28"/>
        </w:rPr>
        <w:t>)</w:t>
      </w:r>
    </w:p>
    <w:p w:rsidR="00D629E7" w:rsidRPr="00D06521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jc w:val="center"/>
        <w:rPr>
          <w:i/>
          <w:color w:val="000000"/>
          <w:sz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8F65E6" w:rsidRDefault="00D629E7" w:rsidP="00A4227E">
            <w:pPr>
              <w:pStyle w:val="5"/>
              <w:jc w:val="center"/>
              <w:rPr>
                <w:rFonts w:ascii="Times New Roman" w:hAnsi="Times New Roman"/>
                <w:b w:val="0"/>
                <w:i w:val="0"/>
                <w:color w:val="000000"/>
              </w:rPr>
            </w:pPr>
            <w:r w:rsidRPr="008F65E6">
              <w:rPr>
                <w:rFonts w:ascii="Times New Roman" w:hAnsi="Times New Roman"/>
                <w:i w:val="0"/>
                <w:color w:val="00000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9</w:t>
            </w:r>
            <w:r w:rsidRPr="0096386A">
              <w:rPr>
                <w:b/>
                <w:color w:val="000000"/>
              </w:rPr>
              <w:t>-Б</w:t>
            </w:r>
          </w:p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8F65E6" w:rsidRDefault="00D629E7" w:rsidP="00A4227E">
            <w:pPr>
              <w:pStyle w:val="5"/>
              <w:rPr>
                <w:rFonts w:ascii="Times New Roman" w:hAnsi="Times New Roman"/>
                <w:b w:val="0"/>
                <w:i w:val="0"/>
                <w:color w:val="000000"/>
              </w:rPr>
            </w:pPr>
            <w:r w:rsidRPr="008F65E6">
              <w:rPr>
                <w:rFonts w:ascii="Times New Roman" w:hAnsi="Times New Roman"/>
                <w:b w:val="0"/>
                <w:i w:val="0"/>
                <w:color w:val="000000"/>
              </w:rPr>
              <w:t>Мови і літератури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Перша іноземна мова (</w:t>
            </w:r>
            <w:proofErr w:type="spellStart"/>
            <w:r>
              <w:rPr>
                <w:color w:val="000000"/>
              </w:rPr>
              <w:t>англ</w:t>
            </w:r>
            <w:proofErr w:type="spellEnd"/>
            <w:r>
              <w:rPr>
                <w:color w:val="000000"/>
              </w:rPr>
              <w:t>.</w:t>
            </w:r>
            <w:r w:rsidR="008F65E6">
              <w:rPr>
                <w:color w:val="000000"/>
              </w:rPr>
              <w:t>,нім.</w:t>
            </w:r>
            <w:r w:rsidRPr="0096386A"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Друга іноземна мова                  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96386A">
              <w:rPr>
                <w:color w:val="000000"/>
              </w:rPr>
              <w:t xml:space="preserve">мова </w:t>
            </w:r>
            <w:proofErr w:type="spellStart"/>
            <w:r w:rsidRPr="0096386A">
              <w:rPr>
                <w:color w:val="000000"/>
              </w:rPr>
              <w:t>нац</w:t>
            </w:r>
            <w:proofErr w:type="spellEnd"/>
            <w:r w:rsidRPr="0096386A">
              <w:rPr>
                <w:color w:val="000000"/>
              </w:rPr>
              <w:t>. меншин(польська)</w:t>
            </w:r>
            <w:r w:rsidR="008F65E6">
              <w:rPr>
                <w:color w:val="000000"/>
              </w:rPr>
              <w:t xml:space="preserve">, </w:t>
            </w:r>
            <w:proofErr w:type="spellStart"/>
            <w:r w:rsidR="008F65E6">
              <w:rPr>
                <w:color w:val="000000"/>
              </w:rPr>
              <w:t>англ</w:t>
            </w:r>
            <w:proofErr w:type="spellEnd"/>
            <w:r w:rsidR="008F65E6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Pr="0096386A">
              <w:rPr>
                <w:color w:val="000000"/>
              </w:rPr>
              <w:t>2(</w:t>
            </w:r>
            <w:r>
              <w:rPr>
                <w:color w:val="000000"/>
              </w:rPr>
              <w:t>1+1</w:t>
            </w:r>
            <w:r w:rsidRPr="0096386A">
              <w:rPr>
                <w:color w:val="000000"/>
              </w:rPr>
              <w:t>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1(</w:t>
            </w:r>
            <w:r w:rsidRPr="0096386A">
              <w:rPr>
                <w:color w:val="000000"/>
              </w:rPr>
              <w:t>2</w:t>
            </w:r>
            <w:r>
              <w:rPr>
                <w:color w:val="000000"/>
              </w:rPr>
              <w:t>-1)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Основи правознавства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62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66"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Біологія (всього)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2+2</w:t>
            </w:r>
            <w:r w:rsidR="00766D7E">
              <w:rPr>
                <w:color w:val="000000"/>
                <w:lang w:val="ru-RU"/>
              </w:rPr>
              <w:t>+1</w:t>
            </w:r>
          </w:p>
          <w:p w:rsidR="00D629E7" w:rsidRPr="0096386A" w:rsidRDefault="00766D7E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1/1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</w:tr>
      <w:tr w:rsidR="00D629E7" w:rsidRPr="0096386A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766D7E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2(</w:t>
            </w:r>
            <w:r w:rsidR="00C53ACC">
              <w:rPr>
                <w:color w:val="000000"/>
                <w:lang w:val="ru-RU"/>
              </w:rPr>
              <w:t>3</w:t>
            </w:r>
            <w:r>
              <w:rPr>
                <w:color w:val="000000"/>
                <w:lang w:val="ru-RU"/>
              </w:rPr>
              <w:t>-1)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3-2-1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Біологія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B274E3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="00D629E7">
              <w:rPr>
                <w:color w:val="000000"/>
                <w:lang w:val="ru-RU"/>
              </w:rPr>
              <w:t>2)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</w:t>
            </w:r>
            <w:r>
              <w:rPr>
                <w:color w:val="000000"/>
              </w:rPr>
              <w:t xml:space="preserve"> іноземна мова (</w:t>
            </w:r>
            <w:r w:rsidRPr="0096386A">
              <w:rPr>
                <w:color w:val="000000"/>
              </w:rPr>
              <w:t xml:space="preserve">мова </w:t>
            </w:r>
            <w:proofErr w:type="spellStart"/>
            <w:r w:rsidRPr="0096386A">
              <w:rPr>
                <w:color w:val="000000"/>
              </w:rPr>
              <w:t>нац</w:t>
            </w:r>
            <w:proofErr w:type="spellEnd"/>
            <w:r w:rsidRPr="0096386A">
              <w:rPr>
                <w:color w:val="000000"/>
              </w:rPr>
              <w:t>. меншин(польська)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A45329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D629E7">
              <w:rPr>
                <w:color w:val="000000"/>
              </w:rPr>
              <w:t>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</w:rPr>
            </w:pPr>
            <w:r w:rsidRPr="0096386A">
              <w:rPr>
                <w:b/>
                <w:i/>
                <w:color w:val="000000"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i/>
                <w:color w:val="000000"/>
                <w:lang w:val="ru-RU"/>
              </w:rPr>
              <w:t>3</w:t>
            </w:r>
            <w:r>
              <w:rPr>
                <w:b/>
                <w:i/>
                <w:color w:val="000000"/>
                <w:lang w:val="ru-RU"/>
              </w:rPr>
              <w:t>2+3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Спецкурс з біології</w:t>
            </w:r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Розвʼязування</w:t>
            </w:r>
            <w:proofErr w:type="spellEnd"/>
            <w:r>
              <w:rPr>
                <w:color w:val="000000"/>
              </w:rPr>
              <w:t xml:space="preserve"> задач з генетики»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33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 w:rsidRPr="0096386A">
              <w:rPr>
                <w:b/>
                <w:color w:val="000000"/>
                <w:lang w:val="ru-RU"/>
              </w:rPr>
              <w:t>33+3</w:t>
            </w:r>
          </w:p>
        </w:tc>
      </w:tr>
    </w:tbl>
    <w:p w:rsidR="00D629E7" w:rsidRPr="0096386A" w:rsidRDefault="00D629E7" w:rsidP="00D629E7">
      <w:pPr>
        <w:rPr>
          <w:color w:val="000000"/>
        </w:rPr>
      </w:pPr>
    </w:p>
    <w:p w:rsidR="00D629E7" w:rsidRPr="00C00D2B" w:rsidRDefault="00766D7E" w:rsidP="00D629E7">
      <w:pPr>
        <w:jc w:val="both"/>
      </w:pPr>
      <w:r>
        <w:t>2</w:t>
      </w:r>
      <w:r w:rsidR="00D629E7" w:rsidRPr="00C00D2B">
        <w:t xml:space="preserve"> год. інваріантної складової перерозподілилося між навчальними предметами: зарубіжною літературою (-1</w:t>
      </w:r>
      <w:r w:rsidR="00D629E7">
        <w:t xml:space="preserve"> год</w:t>
      </w:r>
      <w:r w:rsidR="00D629E7" w:rsidRPr="00C00D2B">
        <w:t>) та другою іноземною мовою (+</w:t>
      </w:r>
      <w:r w:rsidR="00D629E7">
        <w:t>1</w:t>
      </w:r>
      <w:r w:rsidR="00D629E7" w:rsidRPr="00C00D2B">
        <w:t xml:space="preserve"> год.)</w:t>
      </w:r>
      <w:r>
        <w:t>, фізичною культурою (-1 год) та біологією (+1 год)</w:t>
      </w:r>
      <w:r w:rsidR="00D629E7" w:rsidRPr="00C00D2B">
        <w:t>.</w:t>
      </w:r>
    </w:p>
    <w:p w:rsidR="00D629E7" w:rsidRDefault="00D629E7" w:rsidP="00D629E7">
      <w:pPr>
        <w:rPr>
          <w:color w:val="000000"/>
        </w:rPr>
      </w:pPr>
    </w:p>
    <w:p w:rsidR="00A45329" w:rsidRPr="000160B5" w:rsidRDefault="00A45329" w:rsidP="00457772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C00D2B" w:rsidRDefault="00D629E7" w:rsidP="00D629E7"/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AE52E2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806051">
        <w:rPr>
          <w:i/>
          <w:sz w:val="28"/>
          <w:szCs w:val="28"/>
          <w:lang w:val="uk-UA"/>
        </w:rPr>
        <w:t>20</w:t>
      </w:r>
      <w:r>
        <w:rPr>
          <w:i/>
          <w:sz w:val="28"/>
          <w:szCs w:val="28"/>
        </w:rPr>
        <w:t>-202</w:t>
      </w:r>
      <w:r w:rsidR="00806051">
        <w:rPr>
          <w:i/>
          <w:sz w:val="28"/>
          <w:szCs w:val="28"/>
          <w:lang w:val="uk-UA"/>
        </w:rPr>
        <w:t>1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9-В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806051">
        <w:rPr>
          <w:i/>
          <w:sz w:val="28"/>
          <w:szCs w:val="28"/>
          <w:lang w:val="uk-UA"/>
        </w:rPr>
        <w:t>лінгвістичний</w:t>
      </w:r>
      <w:r w:rsidRPr="002E3C23">
        <w:rPr>
          <w:i/>
          <w:sz w:val="28"/>
          <w:szCs w:val="28"/>
        </w:rPr>
        <w:t>)</w:t>
      </w:r>
    </w:p>
    <w:p w:rsidR="00D629E7" w:rsidRPr="00D06521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C00D2B" w:rsidRDefault="00D629E7" w:rsidP="00D629E7">
      <w:pPr>
        <w:pStyle w:val="60"/>
        <w:rPr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C00D2B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FE6350" w:rsidRDefault="00D629E7" w:rsidP="00A4227E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FE6350">
              <w:rPr>
                <w:b/>
              </w:rPr>
              <w:t>-В</w:t>
            </w:r>
          </w:p>
        </w:tc>
      </w:tr>
      <w:tr w:rsidR="00D629E7" w:rsidRPr="00C00D2B" w:rsidTr="00A4227E"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Перша іноземна мова (</w:t>
            </w:r>
            <w:proofErr w:type="spellStart"/>
            <w:r w:rsidRPr="00C00D2B">
              <w:rPr>
                <w:sz w:val="28"/>
                <w:szCs w:val="28"/>
              </w:rPr>
              <w:t>англ</w:t>
            </w:r>
            <w:proofErr w:type="spellEnd"/>
            <w:r w:rsidRPr="00C00D2B">
              <w:rPr>
                <w:sz w:val="28"/>
                <w:szCs w:val="28"/>
              </w:rPr>
              <w:t>., нім.)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5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C87564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Друга іноземна мова    (</w:t>
            </w:r>
            <w:r>
              <w:rPr>
                <w:sz w:val="28"/>
                <w:szCs w:val="28"/>
              </w:rPr>
              <w:t>пол</w:t>
            </w:r>
            <w:r w:rsidRPr="00C00D2B">
              <w:rPr>
                <w:sz w:val="28"/>
                <w:szCs w:val="28"/>
              </w:rPr>
              <w:t>.,</w:t>
            </w:r>
            <w:r w:rsidR="00AE52E2">
              <w:rPr>
                <w:sz w:val="28"/>
                <w:szCs w:val="28"/>
              </w:rPr>
              <w:t xml:space="preserve"> </w:t>
            </w:r>
            <w:proofErr w:type="spellStart"/>
            <w:r w:rsidRPr="00C00D2B">
              <w:rPr>
                <w:sz w:val="28"/>
                <w:szCs w:val="28"/>
              </w:rPr>
              <w:t>англ</w:t>
            </w:r>
            <w:proofErr w:type="spellEnd"/>
            <w:r w:rsidRPr="00C00D2B">
              <w:rPr>
                <w:sz w:val="28"/>
                <w:szCs w:val="28"/>
              </w:rPr>
              <w:t>.)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74"/>
        </w:trPr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31763D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2,5(</w:t>
            </w:r>
            <w:r w:rsidR="00D629E7" w:rsidRPr="00C00D2B">
              <w:rPr>
                <w:sz w:val="28"/>
                <w:szCs w:val="28"/>
              </w:rPr>
              <w:t>1,5</w:t>
            </w:r>
            <w:r>
              <w:rPr>
                <w:sz w:val="28"/>
                <w:szCs w:val="28"/>
              </w:rPr>
              <w:t>+1)</w:t>
            </w:r>
          </w:p>
        </w:tc>
      </w:tr>
      <w:tr w:rsidR="00D629E7" w:rsidRPr="00C00D2B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Всесвітня історія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правознавства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708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Мистецтво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0,5</w:t>
            </w:r>
          </w:p>
        </w:tc>
      </w:tr>
      <w:tr w:rsidR="00D629E7" w:rsidRPr="00C00D2B" w:rsidTr="00A4227E">
        <w:trPr>
          <w:trHeight w:val="204"/>
        </w:trPr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Алгебра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04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Геометрія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Біологія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Географія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1,5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Фізика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Хімія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0,5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31763D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2(</w:t>
            </w:r>
            <w:r w:rsidR="00C53AC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-1)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33+3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pPr>
              <w:jc w:val="both"/>
            </w:pPr>
            <w:r w:rsidRPr="00C00D2B"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0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r w:rsidRPr="00C00D2B"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33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33+3</w:t>
            </w:r>
          </w:p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29E7" w:rsidRPr="00C00D2B" w:rsidRDefault="00D629E7" w:rsidP="00D629E7"/>
    <w:p w:rsidR="0031763D" w:rsidRDefault="0031763D" w:rsidP="0031763D">
      <w:pPr>
        <w:jc w:val="both"/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>
        <w:t>історією України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31763D" w:rsidRDefault="0031763D" w:rsidP="0031763D">
      <w:pPr>
        <w:jc w:val="both"/>
        <w:rPr>
          <w:sz w:val="28"/>
          <w:szCs w:val="28"/>
        </w:rPr>
      </w:pPr>
    </w:p>
    <w:p w:rsidR="00457772" w:rsidRPr="000160B5" w:rsidRDefault="00457772" w:rsidP="00457772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C00D2B" w:rsidRDefault="00D629E7" w:rsidP="00D629E7">
      <w:pPr>
        <w:jc w:val="center"/>
      </w:pPr>
      <w:r>
        <w:t xml:space="preserve"> </w:t>
      </w:r>
    </w:p>
    <w:p w:rsidR="00D629E7" w:rsidRPr="00C00D2B" w:rsidRDefault="00D629E7" w:rsidP="00D629E7"/>
    <w:p w:rsidR="00D629E7" w:rsidRPr="00C00D2B" w:rsidRDefault="00D629E7" w:rsidP="00D629E7"/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6674F8" w:rsidRPr="00110F82" w:rsidRDefault="006674F8" w:rsidP="006674F8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</w:t>
      </w:r>
      <w:r w:rsidR="00D94E04">
        <w:rPr>
          <w:sz w:val="28"/>
          <w:szCs w:val="28"/>
          <w:lang w:val="uk-UA"/>
        </w:rPr>
        <w:t>20</w:t>
      </w:r>
      <w:r w:rsidR="00847EED">
        <w:rPr>
          <w:sz w:val="28"/>
          <w:szCs w:val="28"/>
        </w:rPr>
        <w:t>-202</w:t>
      </w:r>
      <w:r w:rsidR="00D94E04">
        <w:rPr>
          <w:sz w:val="28"/>
          <w:szCs w:val="28"/>
          <w:lang w:val="uk-UA"/>
        </w:rPr>
        <w:t>1</w:t>
      </w:r>
      <w:r w:rsidRPr="00110F82">
        <w:rPr>
          <w:sz w:val="28"/>
          <w:szCs w:val="28"/>
        </w:rPr>
        <w:t xml:space="preserve">  навчальний рік</w:t>
      </w: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10-А клас </w:t>
      </w:r>
      <w:r w:rsidRPr="00110F82">
        <w:rPr>
          <w:sz w:val="28"/>
          <w:szCs w:val="28"/>
        </w:rPr>
        <w:t>(математичн</w:t>
      </w:r>
      <w:r>
        <w:rPr>
          <w:sz w:val="28"/>
          <w:szCs w:val="28"/>
          <w:lang w:val="uk-UA"/>
        </w:rPr>
        <w:t>ий</w:t>
      </w:r>
      <w:r w:rsidRPr="00110F82">
        <w:rPr>
          <w:sz w:val="28"/>
          <w:szCs w:val="28"/>
        </w:rPr>
        <w:t>)</w:t>
      </w:r>
    </w:p>
    <w:p w:rsidR="005D5D97" w:rsidRPr="008919DF" w:rsidRDefault="003D6A32" w:rsidP="005D5D9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</w:t>
      </w:r>
      <w:r w:rsidR="005D5D97" w:rsidRPr="002E3C23">
        <w:rPr>
          <w:sz w:val="28"/>
          <w:szCs w:val="28"/>
        </w:rPr>
        <w:t>(на</w:t>
      </w:r>
      <w:r w:rsidR="005D5D97"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 у редакції наказу МОН від 28.11.2019 №1493 зі змінами, внесеними наказом МОН від 31.03.2020 №464</w:t>
      </w:r>
      <w:r w:rsidR="005D5D97" w:rsidRPr="002E3C23">
        <w:rPr>
          <w:sz w:val="28"/>
          <w:szCs w:val="28"/>
        </w:rPr>
        <w:t xml:space="preserve"> )</w:t>
      </w:r>
    </w:p>
    <w:p w:rsidR="006674F8" w:rsidRDefault="006674F8" w:rsidP="005D5D97">
      <w:pPr>
        <w:spacing w:line="276" w:lineRule="auto"/>
        <w:jc w:val="center"/>
      </w:pPr>
    </w:p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6674F8" w:rsidTr="00A4227E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6674F8" w:rsidTr="00A4227E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76016" w:rsidRDefault="006674F8" w:rsidP="00A4227E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  <w:r w:rsidRPr="00110F82">
              <w:rPr>
                <w:b/>
                <w:lang w:val="ru-RU" w:eastAsia="en-US"/>
              </w:rPr>
              <w:t>-А</w:t>
            </w:r>
          </w:p>
        </w:tc>
      </w:tr>
      <w:tr w:rsidR="006674F8" w:rsidTr="00A4227E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27</w:t>
            </w:r>
          </w:p>
        </w:tc>
      </w:tr>
      <w:tr w:rsidR="006674F8" w:rsidTr="00A4227E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D94E04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 w:rsidR="003827F5">
              <w:rPr>
                <w:lang w:eastAsia="en-US"/>
              </w:rPr>
              <w:t>англ</w:t>
            </w:r>
            <w:proofErr w:type="spellEnd"/>
            <w:r w:rsidR="003827F5">
              <w:rPr>
                <w:lang w:eastAsia="en-US"/>
              </w:rPr>
              <w:t>., нім.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3827F5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 w:rsidRPr="003827F5"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46CCD" w:rsidP="00D94E04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ІІ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  <w:trHeight w:val="341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Громадянська освіта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E94DF3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624C9D" w:rsidRPr="00C00D2B" w:rsidRDefault="00624C9D" w:rsidP="00624C9D">
            <w:r w:rsidRPr="00C00D2B">
              <w:t>з них            лекції</w:t>
            </w:r>
          </w:p>
          <w:p w:rsidR="00624C9D" w:rsidRDefault="00624C9D" w:rsidP="00624C9D">
            <w:proofErr w:type="spellStart"/>
            <w:r>
              <w:t>практ</w:t>
            </w:r>
            <w:proofErr w:type="spellEnd"/>
            <w:r>
              <w:t>.</w:t>
            </w:r>
          </w:p>
          <w:p w:rsidR="006674F8" w:rsidRDefault="00457772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  <w:p w:rsidR="00624C9D" w:rsidRPr="00C00D2B" w:rsidRDefault="00624C9D" w:rsidP="00624C9D">
            <w:r w:rsidRPr="00C00D2B">
              <w:t>з них            лекції</w:t>
            </w:r>
          </w:p>
          <w:p w:rsidR="00624C9D" w:rsidRDefault="00624C9D" w:rsidP="00624C9D">
            <w:proofErr w:type="spellStart"/>
            <w:r>
              <w:t>практ</w:t>
            </w:r>
            <w:proofErr w:type="spellEnd"/>
            <w: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3+6</w:t>
            </w:r>
          </w:p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6</w:t>
            </w:r>
          </w:p>
          <w:p w:rsidR="006674F8" w:rsidRDefault="00457772" w:rsidP="00457772">
            <w:pPr>
              <w:spacing w:line="257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  <w:p w:rsidR="00624C9D" w:rsidRDefault="00624C9D" w:rsidP="004577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3/3</w:t>
            </w:r>
          </w:p>
          <w:p w:rsidR="00624C9D" w:rsidRDefault="00624C9D" w:rsidP="004577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  <w:p w:rsidR="00624C9D" w:rsidRDefault="009108F1" w:rsidP="004577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9108F1" w:rsidRPr="00624C9D" w:rsidRDefault="009108F1" w:rsidP="004577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2/2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EF0112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D6541C">
              <w:rPr>
                <w:lang w:val="ru-RU" w:eastAsia="en-US"/>
              </w:rPr>
              <w:t xml:space="preserve"> </w:t>
            </w:r>
            <w:proofErr w:type="spellStart"/>
            <w:r w:rsidR="00EF0112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Додаткові години</w:t>
            </w:r>
            <w:r w:rsidR="00847EED"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8</w:t>
            </w:r>
            <w:r w:rsidRPr="002A1B60">
              <w:rPr>
                <w:lang w:val="ru-RU" w:eastAsia="en-US"/>
              </w:rPr>
              <w:t>-6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3A34F5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 w:rsidR="003A34F5">
              <w:rPr>
                <w:rFonts w:ascii="Times New Roman" w:hAnsi="Times New Roman"/>
                <w:sz w:val="24"/>
                <w:szCs w:val="24"/>
                <w:lang w:eastAsia="en-US"/>
              </w:rPr>
              <w:t>англійської</w:t>
            </w:r>
            <w:r w:rsidR="006A3A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</w:t>
            </w:r>
            <w:bookmarkStart w:id="0" w:name="_GoBack"/>
            <w:bookmarkEnd w:id="0"/>
            <w:r w:rsidR="006A3A89">
              <w:rPr>
                <w:rFonts w:ascii="Times New Roman" w:hAnsi="Times New Roman"/>
                <w:sz w:val="24"/>
                <w:szCs w:val="24"/>
                <w:lang w:eastAsia="en-US"/>
              </w:rPr>
              <w:t>ови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A3A89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3827F5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F5" w:rsidRPr="00576016" w:rsidRDefault="003827F5" w:rsidP="003827F5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F5" w:rsidRPr="00115FFC" w:rsidRDefault="003827F5" w:rsidP="003827F5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3827F5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F5" w:rsidRDefault="003827F5" w:rsidP="003827F5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F5" w:rsidRPr="00115FFC" w:rsidRDefault="003827F5" w:rsidP="003827F5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6674F8" w:rsidRDefault="006674F8" w:rsidP="006674F8"/>
    <w:p w:rsidR="006674F8" w:rsidRDefault="006674F8" w:rsidP="006674F8"/>
    <w:p w:rsidR="003D6A32" w:rsidRPr="000160B5" w:rsidRDefault="003D6A32" w:rsidP="003D6A32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6674F8" w:rsidRDefault="006674F8" w:rsidP="006674F8">
      <w:pPr>
        <w:jc w:val="center"/>
        <w:rPr>
          <w:sz w:val="28"/>
          <w:szCs w:val="28"/>
        </w:rPr>
      </w:pP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6674F8" w:rsidRPr="00110F82" w:rsidRDefault="006674F8" w:rsidP="006674F8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</w:t>
      </w:r>
      <w:r w:rsidR="00CC5D03">
        <w:rPr>
          <w:sz w:val="28"/>
          <w:szCs w:val="28"/>
          <w:lang w:val="uk-UA"/>
        </w:rPr>
        <w:t>20</w:t>
      </w:r>
      <w:r w:rsidRPr="00110F82">
        <w:rPr>
          <w:sz w:val="28"/>
          <w:szCs w:val="28"/>
        </w:rPr>
        <w:t>-20</w:t>
      </w:r>
      <w:r w:rsidR="00CC5D03">
        <w:rPr>
          <w:sz w:val="28"/>
          <w:szCs w:val="28"/>
          <w:lang w:val="uk-UA"/>
        </w:rPr>
        <w:t>21</w:t>
      </w:r>
      <w:r w:rsidRPr="00110F82">
        <w:rPr>
          <w:sz w:val="28"/>
          <w:szCs w:val="28"/>
        </w:rPr>
        <w:t xml:space="preserve">  навчальний рік</w:t>
      </w:r>
    </w:p>
    <w:p w:rsidR="006674F8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10-Б клас </w:t>
      </w:r>
      <w:r w:rsidRPr="00110F82">
        <w:rPr>
          <w:sz w:val="28"/>
          <w:szCs w:val="28"/>
        </w:rPr>
        <w:t>(</w:t>
      </w:r>
      <w:r w:rsidR="00843CC8">
        <w:rPr>
          <w:sz w:val="28"/>
          <w:szCs w:val="28"/>
          <w:lang w:val="uk-UA"/>
        </w:rPr>
        <w:t>біологічний</w:t>
      </w:r>
      <w:r w:rsidRPr="00110F82">
        <w:rPr>
          <w:sz w:val="28"/>
          <w:szCs w:val="28"/>
        </w:rPr>
        <w:t>)</w:t>
      </w:r>
    </w:p>
    <w:p w:rsidR="00C028AD" w:rsidRPr="008919DF" w:rsidRDefault="00C028AD" w:rsidP="00C028AD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 у редакції наказу МОН від 28.11.2019 №1493 зі змінами, внесеними наказом МОН від 31.03.2020 №464</w:t>
      </w:r>
      <w:r w:rsidRPr="002E3C23">
        <w:rPr>
          <w:sz w:val="28"/>
          <w:szCs w:val="28"/>
        </w:rPr>
        <w:t xml:space="preserve"> )</w:t>
      </w:r>
    </w:p>
    <w:p w:rsidR="006674F8" w:rsidRDefault="006674F8" w:rsidP="006674F8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6674F8" w:rsidTr="00A4227E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6674F8" w:rsidTr="00A4227E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76016" w:rsidRDefault="006674F8" w:rsidP="00A4227E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  <w:r>
              <w:rPr>
                <w:b/>
                <w:lang w:val="ru-RU" w:eastAsia="en-US"/>
              </w:rPr>
              <w:t>-Б</w:t>
            </w:r>
          </w:p>
        </w:tc>
      </w:tr>
      <w:tr w:rsidR="006674F8" w:rsidTr="00A4227E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27</w:t>
            </w:r>
          </w:p>
        </w:tc>
      </w:tr>
      <w:tr w:rsidR="006674F8" w:rsidTr="00A4227E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CC5D03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 w:rsidR="003827F5">
              <w:rPr>
                <w:lang w:eastAsia="en-US"/>
              </w:rPr>
              <w:t>англ</w:t>
            </w:r>
            <w:proofErr w:type="spellEnd"/>
            <w:r w:rsidR="003827F5">
              <w:rPr>
                <w:lang w:eastAsia="en-US"/>
              </w:rPr>
              <w:t>., нім.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3827F5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 w:rsidRPr="003827F5"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D912C8" w:rsidP="00CC5D03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</w:t>
            </w:r>
            <w:r w:rsidR="00E907DE">
              <w:rPr>
                <w:lang w:eastAsia="en-US"/>
              </w:rPr>
              <w:t xml:space="preserve">пол., </w:t>
            </w:r>
            <w:proofErr w:type="spellStart"/>
            <w:r w:rsidR="00E907DE">
              <w:rPr>
                <w:lang w:eastAsia="en-US"/>
              </w:rPr>
              <w:t>англ</w:t>
            </w:r>
            <w:proofErr w:type="spellEnd"/>
            <w:r w:rsidR="00E907DE">
              <w:rPr>
                <w:lang w:eastAsia="en-US"/>
              </w:rPr>
              <w:t>.</w:t>
            </w:r>
            <w:r w:rsidR="006674F8"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306CA6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  <w:trHeight w:val="341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Громадянська освіта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E94DF3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6674F8" w:rsidRDefault="003400BB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3400BB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3+1</w:t>
            </w:r>
          </w:p>
          <w:p w:rsidR="006674F8" w:rsidRDefault="003400BB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  <w:p w:rsidR="006674F8" w:rsidRDefault="003400BB" w:rsidP="003400B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962E17">
              <w:rPr>
                <w:lang w:eastAsia="en-US"/>
              </w:rPr>
              <w:t>+3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EF0112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D6541C">
              <w:rPr>
                <w:lang w:val="ru-RU" w:eastAsia="en-US"/>
              </w:rPr>
              <w:t xml:space="preserve"> </w:t>
            </w:r>
            <w:proofErr w:type="spellStart"/>
            <w:r w:rsidR="00EF0112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Додаткові години</w:t>
            </w:r>
            <w:r w:rsidR="00D6541C"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3400BB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8</w:t>
            </w:r>
            <w:r w:rsidRPr="002A1B60">
              <w:rPr>
                <w:lang w:val="ru-RU" w:eastAsia="en-US"/>
              </w:rPr>
              <w:t>-</w:t>
            </w:r>
            <w:r w:rsidR="00962E17">
              <w:rPr>
                <w:lang w:val="ru-RU" w:eastAsia="en-US"/>
              </w:rPr>
              <w:t>3-</w:t>
            </w:r>
            <w:r w:rsidR="003400BB">
              <w:rPr>
                <w:lang w:val="ru-RU" w:eastAsia="en-US"/>
              </w:rPr>
              <w:t>1</w:t>
            </w:r>
            <w:r w:rsidR="00306CA6">
              <w:rPr>
                <w:lang w:val="ru-RU" w:eastAsia="en-US"/>
              </w:rPr>
              <w:t>-2</w:t>
            </w:r>
          </w:p>
        </w:tc>
      </w:tr>
      <w:tr w:rsidR="00962E17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7" w:rsidRDefault="00962E17" w:rsidP="00962E17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7" w:rsidRPr="00962E17" w:rsidRDefault="008919DF" w:rsidP="00962E17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962E17" w:rsidRPr="00962E17">
              <w:rPr>
                <w:lang w:val="ru-RU" w:eastAsia="en-US"/>
              </w:rPr>
              <w:t>3)</w:t>
            </w:r>
          </w:p>
        </w:tc>
      </w:tr>
      <w:tr w:rsidR="00962E17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576016" w:rsidRDefault="00962E17" w:rsidP="00962E17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576016" w:rsidRDefault="00962E17" w:rsidP="00962E17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(1)</w:t>
            </w:r>
          </w:p>
        </w:tc>
      </w:tr>
      <w:tr w:rsidR="00962E17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A44818" w:rsidRDefault="00306CA6" w:rsidP="001A7ECB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іноземна</w:t>
            </w:r>
            <w:r w:rsidR="00962E17"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962E17"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="00E907D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пол., </w:t>
            </w:r>
            <w:proofErr w:type="spellStart"/>
            <w:r w:rsidR="00E907DE">
              <w:rPr>
                <w:rFonts w:ascii="Times New Roman" w:hAnsi="Times New Roman"/>
                <w:sz w:val="24"/>
                <w:szCs w:val="24"/>
                <w:lang w:eastAsia="en-US"/>
              </w:rPr>
              <w:t>англ</w:t>
            </w:r>
            <w:proofErr w:type="spellEnd"/>
            <w:r w:rsidR="00E907DE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962E17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576016" w:rsidRDefault="008919DF" w:rsidP="00962E17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="00962E17"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306CA6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1A7ECB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</w:t>
            </w:r>
            <w:r w:rsidR="008919D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8C3CB8"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іноземної</w:t>
            </w:r>
            <w:r w:rsidR="00E907D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(пол.)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962E17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1A7ECB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</w:t>
            </w:r>
            <w:r w:rsidR="008919D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8C3CB8"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іноземної</w:t>
            </w:r>
            <w:r w:rsidR="00E907D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="00E907DE">
              <w:rPr>
                <w:rFonts w:ascii="Times New Roman" w:hAnsi="Times New Roman"/>
                <w:sz w:val="24"/>
                <w:szCs w:val="24"/>
                <w:lang w:eastAsia="en-US"/>
              </w:rPr>
              <w:t>англ</w:t>
            </w:r>
            <w:proofErr w:type="spellEnd"/>
            <w:r w:rsidR="00E907DE">
              <w:rPr>
                <w:rFonts w:ascii="Times New Roman" w:hAnsi="Times New Roman"/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Pr="00576016" w:rsidRDefault="00E019F9" w:rsidP="00E019F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Pr="00115FFC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Pr="00115FFC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6674F8" w:rsidRDefault="006674F8" w:rsidP="006674F8"/>
    <w:p w:rsidR="006674F8" w:rsidRDefault="006674F8" w:rsidP="006674F8"/>
    <w:p w:rsidR="00843CC8" w:rsidRDefault="00843CC8" w:rsidP="006674F8"/>
    <w:p w:rsidR="00AF459B" w:rsidRPr="000160B5" w:rsidRDefault="00AF459B" w:rsidP="00AF459B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843CC8" w:rsidRDefault="00843CC8" w:rsidP="006674F8"/>
    <w:p w:rsidR="00843CC8" w:rsidRDefault="00843CC8" w:rsidP="006674F8"/>
    <w:p w:rsidR="006674F8" w:rsidRPr="00576016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Pr="00576016">
        <w:rPr>
          <w:sz w:val="28"/>
          <w:szCs w:val="28"/>
        </w:rPr>
        <w:t>авчальний</w:t>
      </w:r>
      <w:proofErr w:type="spellEnd"/>
      <w:r w:rsidRPr="00576016">
        <w:rPr>
          <w:sz w:val="28"/>
          <w:szCs w:val="28"/>
        </w:rPr>
        <w:t xml:space="preserve"> план</w:t>
      </w:r>
    </w:p>
    <w:p w:rsidR="006674F8" w:rsidRPr="00576016" w:rsidRDefault="006674F8" w:rsidP="006674F8">
      <w:pPr>
        <w:pStyle w:val="60"/>
        <w:spacing w:line="240" w:lineRule="auto"/>
        <w:ind w:left="360" w:firstLine="0"/>
        <w:rPr>
          <w:sz w:val="28"/>
          <w:szCs w:val="28"/>
        </w:rPr>
      </w:pPr>
      <w:r w:rsidRPr="00576016">
        <w:rPr>
          <w:sz w:val="28"/>
          <w:szCs w:val="28"/>
        </w:rPr>
        <w:t>Луцької гімназії №4 імені Модеста Левицького</w:t>
      </w:r>
    </w:p>
    <w:p w:rsidR="006674F8" w:rsidRPr="00576016" w:rsidRDefault="00C11D3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на 2020-2021</w:t>
      </w:r>
      <w:r w:rsidR="006674F8" w:rsidRPr="00576016">
        <w:rPr>
          <w:sz w:val="28"/>
          <w:szCs w:val="28"/>
        </w:rPr>
        <w:t xml:space="preserve">  навчальний рік</w:t>
      </w:r>
    </w:p>
    <w:p w:rsidR="006674F8" w:rsidRPr="00576016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10-В </w:t>
      </w:r>
      <w:r w:rsidRPr="00576016">
        <w:rPr>
          <w:sz w:val="28"/>
          <w:szCs w:val="28"/>
        </w:rPr>
        <w:t>клас (лінгвістичний)</w:t>
      </w:r>
    </w:p>
    <w:p w:rsidR="00C028AD" w:rsidRPr="008919DF" w:rsidRDefault="00C028AD" w:rsidP="00C028AD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 у редакції наказу МОН від 28.11.2019 №1493 зі змінами, внесеними наказом МОН від 31.03.2020 №464</w:t>
      </w:r>
      <w:r w:rsidRPr="002E3C23">
        <w:rPr>
          <w:sz w:val="28"/>
          <w:szCs w:val="28"/>
        </w:rPr>
        <w:t xml:space="preserve"> )</w:t>
      </w:r>
    </w:p>
    <w:p w:rsidR="006674F8" w:rsidRDefault="006674F8" w:rsidP="006674F8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6674F8" w:rsidTr="00A4227E">
        <w:trPr>
          <w:cantSplit/>
          <w:trHeight w:val="276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6674F8" w:rsidTr="00A4227E">
        <w:trPr>
          <w:cantSplit/>
          <w:trHeight w:val="322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391893" w:rsidRDefault="006674F8" w:rsidP="00A4227E">
            <w:pPr>
              <w:spacing w:line="257" w:lineRule="auto"/>
              <w:jc w:val="center"/>
              <w:rPr>
                <w:b/>
                <w:lang w:eastAsia="en-US"/>
              </w:rPr>
            </w:pPr>
            <w:r w:rsidRPr="00391893">
              <w:rPr>
                <w:b/>
                <w:lang w:eastAsia="en-US"/>
              </w:rPr>
              <w:t>10</w:t>
            </w:r>
            <w:r w:rsidRPr="00391893">
              <w:rPr>
                <w:b/>
                <w:lang w:val="ru-RU" w:eastAsia="en-US"/>
              </w:rPr>
              <w:t>-В</w:t>
            </w:r>
          </w:p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27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6F00BE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6F00BE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391893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 w:rsidR="00391893">
              <w:rPr>
                <w:lang w:eastAsia="en-US"/>
              </w:rPr>
              <w:t>англ</w:t>
            </w:r>
            <w:proofErr w:type="spellEnd"/>
            <w:r w:rsidR="00391893">
              <w:rPr>
                <w:lang w:eastAsia="en-US"/>
              </w:rPr>
              <w:t>., нім.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2+3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391893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ІІ </w:t>
            </w:r>
            <w:r w:rsidR="000C2D72">
              <w:rPr>
                <w:lang w:eastAsia="en-US"/>
              </w:rPr>
              <w:t>(</w:t>
            </w:r>
            <w:r w:rsidR="00EF0112">
              <w:rPr>
                <w:lang w:eastAsia="en-US"/>
              </w:rPr>
              <w:t xml:space="preserve">нім., </w:t>
            </w:r>
            <w:proofErr w:type="spellStart"/>
            <w:r w:rsidR="00EF0112">
              <w:rPr>
                <w:lang w:eastAsia="en-US"/>
              </w:rPr>
              <w:t>англ</w:t>
            </w:r>
            <w:proofErr w:type="spellEnd"/>
            <w:r w:rsidR="00EF0112">
              <w:rPr>
                <w:lang w:eastAsia="en-US"/>
              </w:rPr>
              <w:t>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  <w:trHeight w:val="341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Громадянська освіта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FF7287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 w:rsidRPr="00FF7287">
              <w:rPr>
                <w:lang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FF7287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EF0112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EF0112">
              <w:rPr>
                <w:lang w:val="ru-RU" w:eastAsia="en-US"/>
              </w:rPr>
              <w:t xml:space="preserve"> </w:t>
            </w:r>
            <w:proofErr w:type="spellStart"/>
            <w:r w:rsidR="00EF0112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76016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576016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06B3D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Додаткові </w:t>
            </w:r>
            <w:proofErr w:type="spellStart"/>
            <w:r>
              <w:rPr>
                <w:b/>
                <w:lang w:eastAsia="en-US"/>
              </w:rPr>
              <w:t>години</w:t>
            </w:r>
            <w:r>
              <w:rPr>
                <w:lang w:eastAsia="en-US"/>
              </w:rPr>
              <w:t>на</w:t>
            </w:r>
            <w:proofErr w:type="spellEnd"/>
            <w:r>
              <w:rPr>
                <w:lang w:eastAsia="en-US"/>
              </w:rPr>
              <w:t xml:space="preserve">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8</w:t>
            </w:r>
            <w:r w:rsidRPr="002A1B60">
              <w:rPr>
                <w:lang w:val="ru-RU" w:eastAsia="en-US"/>
              </w:rPr>
              <w:t>-</w:t>
            </w:r>
            <w:r>
              <w:rPr>
                <w:lang w:val="ru-RU" w:eastAsia="en-US"/>
              </w:rPr>
              <w:t>3-3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 іноземна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A32F80" w:rsidRDefault="00AF459B" w:rsidP="00A4227E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6674F8" w:rsidRPr="00A32F80">
              <w:rPr>
                <w:lang w:val="ru-RU" w:eastAsia="en-US"/>
              </w:rPr>
              <w:t>3</w:t>
            </w:r>
            <w:r w:rsidR="006674F8">
              <w:rPr>
                <w:lang w:val="ru-RU" w:eastAsia="en-US"/>
              </w:rPr>
              <w:t>)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39189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ІІ іноземна (</w:t>
            </w:r>
            <w:r w:rsidR="0048040B">
              <w:rPr>
                <w:lang w:eastAsia="en-US"/>
              </w:rPr>
              <w:t xml:space="preserve">нім., </w:t>
            </w:r>
            <w:proofErr w:type="spellStart"/>
            <w:r w:rsidR="0048040B">
              <w:rPr>
                <w:lang w:eastAsia="en-US"/>
              </w:rPr>
              <w:t>англ</w:t>
            </w:r>
            <w:proofErr w:type="spellEnd"/>
            <w:r w:rsidR="0048040B">
              <w:rPr>
                <w:lang w:eastAsia="en-US"/>
              </w:rPr>
              <w:t>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A32F80" w:rsidRDefault="00AF459B" w:rsidP="00A4227E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6674F8" w:rsidRPr="00A32F80">
              <w:rPr>
                <w:lang w:val="ru-RU" w:eastAsia="en-US"/>
              </w:rPr>
              <w:t>3</w:t>
            </w:r>
            <w:r w:rsidR="006674F8">
              <w:rPr>
                <w:lang w:val="ru-RU" w:eastAsia="en-US"/>
              </w:rPr>
              <w:t>)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D1723C" w:rsidRDefault="006674F8" w:rsidP="00391893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 w:rsidR="0048040B">
              <w:rPr>
                <w:rFonts w:ascii="Times New Roman" w:hAnsi="Times New Roman"/>
                <w:sz w:val="24"/>
                <w:szCs w:val="24"/>
                <w:lang w:eastAsia="en-US"/>
              </w:rPr>
              <w:t>пол. мови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391893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3918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115FFC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val="ru-RU" w:eastAsia="en-US"/>
              </w:rPr>
            </w:pPr>
            <w:r w:rsidRPr="00576016"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Всього фінансується </w:t>
            </w:r>
            <w:r w:rsidRPr="00576016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115FFC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6674F8" w:rsidRDefault="006674F8" w:rsidP="006674F8"/>
    <w:p w:rsidR="006674F8" w:rsidRDefault="006674F8" w:rsidP="006674F8">
      <w:pPr>
        <w:jc w:val="center"/>
        <w:rPr>
          <w:sz w:val="28"/>
          <w:szCs w:val="28"/>
          <w:lang w:val="ru-RU"/>
        </w:rPr>
      </w:pPr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AF459B" w:rsidRPr="000160B5" w:rsidRDefault="00AF459B" w:rsidP="00AF459B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0C2D72" w:rsidRPr="00110F82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0C2D72" w:rsidRPr="00110F82" w:rsidRDefault="000C2D72" w:rsidP="000C2D72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0C2D72" w:rsidRPr="00110F82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</w:t>
      </w:r>
      <w:r w:rsidR="00747C81">
        <w:rPr>
          <w:sz w:val="28"/>
          <w:szCs w:val="28"/>
          <w:lang w:val="uk-UA"/>
        </w:rPr>
        <w:t>20</w:t>
      </w:r>
      <w:r>
        <w:rPr>
          <w:sz w:val="28"/>
          <w:szCs w:val="28"/>
        </w:rPr>
        <w:t>-202</w:t>
      </w:r>
      <w:r w:rsidR="00747C81">
        <w:rPr>
          <w:sz w:val="28"/>
          <w:szCs w:val="28"/>
          <w:lang w:val="uk-UA"/>
        </w:rPr>
        <w:t>1</w:t>
      </w:r>
      <w:r w:rsidRPr="00110F82">
        <w:rPr>
          <w:sz w:val="28"/>
          <w:szCs w:val="28"/>
        </w:rPr>
        <w:t xml:space="preserve">  навчальний рік</w:t>
      </w:r>
    </w:p>
    <w:p w:rsidR="000C2D72" w:rsidRPr="00110F82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11-А клас </w:t>
      </w:r>
      <w:r w:rsidRPr="00110F82">
        <w:rPr>
          <w:sz w:val="28"/>
          <w:szCs w:val="28"/>
        </w:rPr>
        <w:t>(математичн</w:t>
      </w:r>
      <w:r>
        <w:rPr>
          <w:sz w:val="28"/>
          <w:szCs w:val="28"/>
          <w:lang w:val="uk-UA"/>
        </w:rPr>
        <w:t>ий</w:t>
      </w:r>
      <w:r w:rsidRPr="00110F82">
        <w:rPr>
          <w:sz w:val="28"/>
          <w:szCs w:val="28"/>
        </w:rPr>
        <w:t>)</w:t>
      </w:r>
    </w:p>
    <w:p w:rsidR="00C028AD" w:rsidRPr="008919DF" w:rsidRDefault="00C028AD" w:rsidP="00C028AD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 у редакції наказу МОН від 28.11.2019 №1493 зі змінами, внесеними наказом МОН від 31.03.2020 №464</w:t>
      </w:r>
      <w:r w:rsidRPr="002E3C23">
        <w:rPr>
          <w:sz w:val="28"/>
          <w:szCs w:val="28"/>
        </w:rPr>
        <w:t xml:space="preserve"> )</w:t>
      </w:r>
    </w:p>
    <w:p w:rsidR="000C2D72" w:rsidRDefault="000C2D72" w:rsidP="000C2D72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0C2D72" w:rsidTr="000C2D72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0C2D72" w:rsidTr="000C2D72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72" w:rsidRDefault="000C2D72" w:rsidP="000C2D72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576016" w:rsidRDefault="00CD73FB" w:rsidP="000C2D72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  <w:r w:rsidR="000C2D72" w:rsidRPr="00110F82">
              <w:rPr>
                <w:b/>
                <w:lang w:val="ru-RU" w:eastAsia="en-US"/>
              </w:rPr>
              <w:t>-А</w:t>
            </w:r>
          </w:p>
        </w:tc>
      </w:tr>
      <w:tr w:rsidR="000C2D72" w:rsidTr="000C2D72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CD73FB" w:rsidP="000C2D72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26</w:t>
            </w:r>
          </w:p>
        </w:tc>
      </w:tr>
      <w:tr w:rsidR="000C2D72" w:rsidTr="000C2D72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110F82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Default="000C2D72" w:rsidP="000C2D72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0E0D23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E94DF3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CD73FB" w:rsidRDefault="004434CD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3+6</w:t>
            </w:r>
          </w:p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6</w:t>
            </w:r>
          </w:p>
          <w:p w:rsidR="00CD73FB" w:rsidRPr="004434CD" w:rsidRDefault="004434CD" w:rsidP="004434CD">
            <w:pPr>
              <w:spacing w:line="257" w:lineRule="auto"/>
              <w:jc w:val="center"/>
              <w:rPr>
                <w:i/>
                <w:lang w:val="en-US" w:eastAsia="en-US"/>
              </w:rPr>
            </w:pPr>
            <w:r>
              <w:rPr>
                <w:i/>
                <w:lang w:val="en-US" w:eastAsia="en-US"/>
              </w:rPr>
              <w:t>3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980D9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980D9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4</w:t>
            </w:r>
          </w:p>
        </w:tc>
      </w:tr>
      <w:tr w:rsidR="00CD73FB" w:rsidTr="000C2D72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9702AF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48040B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 w:rsidR="0048040B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BF0819" w:rsidRDefault="00CD73FB" w:rsidP="00CD73FB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06B3D" w:rsidRDefault="00CD73FB" w:rsidP="00CD73FB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CD73FB" w:rsidTr="000C2D72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Pr="00110F82" w:rsidRDefault="00CD73FB" w:rsidP="00CD73FB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9702AF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9702AF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06B3D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Додаткові години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80727" w:rsidP="00CD73FB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9</w:t>
            </w:r>
            <w:r w:rsidR="00CD73FB" w:rsidRPr="002A1B60">
              <w:rPr>
                <w:lang w:val="ru-RU" w:eastAsia="en-US"/>
              </w:rPr>
              <w:t>-6</w:t>
            </w:r>
            <w:r w:rsidR="000E0D23">
              <w:rPr>
                <w:lang w:val="ru-RU" w:eastAsia="en-US"/>
              </w:rPr>
              <w:t>-1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76016" w:rsidRDefault="00CD73FB" w:rsidP="00CD73FB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76016" w:rsidRDefault="00CD73FB" w:rsidP="00CD73FB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Pr="00576016" w:rsidRDefault="000E0D23" w:rsidP="00747C81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іноземна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47C81">
              <w:rPr>
                <w:rFonts w:ascii="Times New Roman" w:hAnsi="Times New Roman"/>
                <w:sz w:val="24"/>
                <w:szCs w:val="24"/>
                <w:lang w:eastAsia="en-US"/>
              </w:rPr>
              <w:t>(німецька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Default="00AF459B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="000E0D23">
              <w:rPr>
                <w:rFonts w:ascii="Times New Roman" w:hAnsi="Times New Roman"/>
                <w:sz w:val="24"/>
                <w:szCs w:val="24"/>
                <w:lang w:eastAsia="en-US"/>
              </w:rPr>
              <w:t>1)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576016" w:rsidRDefault="000E0D23" w:rsidP="00A72B69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 w:rsidR="00A72B69"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іноземної (німецької)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576016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Pr="00576016" w:rsidRDefault="000E0D23" w:rsidP="00747C81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</w:t>
            </w:r>
            <w:r w:rsidR="00F7407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72B69">
              <w:rPr>
                <w:rFonts w:ascii="Times New Roman" w:hAnsi="Times New Roman"/>
                <w:sz w:val="24"/>
                <w:szCs w:val="24"/>
                <w:lang w:eastAsia="en-US"/>
              </w:rPr>
              <w:t>української мови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576016" w:rsidRDefault="000E0D23" w:rsidP="000E0D23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115FFC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115FFC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0C2D72" w:rsidRDefault="000C2D72" w:rsidP="000C2D72"/>
    <w:p w:rsidR="00AF459B" w:rsidRPr="000160B5" w:rsidRDefault="00AF459B" w:rsidP="00AF459B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0C2D72" w:rsidRDefault="000C2D72" w:rsidP="000C2D72"/>
    <w:p w:rsidR="000C2D72" w:rsidRDefault="007D4185" w:rsidP="000C2D72">
      <w:r>
        <w:rPr>
          <w:sz w:val="28"/>
          <w:szCs w:val="28"/>
          <w:lang w:val="ru-RU"/>
        </w:rPr>
        <w:t xml:space="preserve"> </w:t>
      </w:r>
    </w:p>
    <w:p w:rsidR="007452DF" w:rsidRPr="00110F82" w:rsidRDefault="007452DF" w:rsidP="007452DF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7452DF" w:rsidRPr="00110F82" w:rsidRDefault="007452DF" w:rsidP="007452DF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7452DF" w:rsidRPr="00110F82" w:rsidRDefault="007452DF" w:rsidP="007452DF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</w:t>
      </w:r>
      <w:r>
        <w:rPr>
          <w:sz w:val="28"/>
          <w:szCs w:val="28"/>
          <w:lang w:val="uk-UA"/>
        </w:rPr>
        <w:t>20</w:t>
      </w:r>
      <w:r w:rsidRPr="00110F82">
        <w:rPr>
          <w:sz w:val="28"/>
          <w:szCs w:val="28"/>
        </w:rPr>
        <w:t>-20</w:t>
      </w:r>
      <w:r>
        <w:rPr>
          <w:sz w:val="28"/>
          <w:szCs w:val="28"/>
          <w:lang w:val="uk-UA"/>
        </w:rPr>
        <w:t>21</w:t>
      </w:r>
      <w:r w:rsidRPr="00110F82">
        <w:rPr>
          <w:sz w:val="28"/>
          <w:szCs w:val="28"/>
        </w:rPr>
        <w:t xml:space="preserve">  навчальний рік</w:t>
      </w:r>
    </w:p>
    <w:p w:rsidR="007452DF" w:rsidRDefault="007452DF" w:rsidP="007452DF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11-Б клас </w:t>
      </w:r>
      <w:r w:rsidRPr="00110F82"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біологічний</w:t>
      </w:r>
      <w:r w:rsidRPr="00110F82">
        <w:rPr>
          <w:sz w:val="28"/>
          <w:szCs w:val="28"/>
        </w:rPr>
        <w:t>)</w:t>
      </w:r>
    </w:p>
    <w:p w:rsidR="00C028AD" w:rsidRPr="008919DF" w:rsidRDefault="00C028AD" w:rsidP="00C028AD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 у редакції наказу МОН від 28.11.2019 №1493 зі змінами, внесеними наказом МОН від 31.03.2020 №464</w:t>
      </w:r>
      <w:r w:rsidRPr="002E3C23">
        <w:rPr>
          <w:sz w:val="28"/>
          <w:szCs w:val="28"/>
        </w:rPr>
        <w:t xml:space="preserve"> )</w:t>
      </w:r>
    </w:p>
    <w:p w:rsidR="007452DF" w:rsidRDefault="007452DF" w:rsidP="007452DF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7452DF" w:rsidTr="00363B53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DF" w:rsidRPr="00657C07" w:rsidRDefault="007452DF" w:rsidP="00363B53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DF" w:rsidRPr="00657C07" w:rsidRDefault="007452DF" w:rsidP="00363B53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7452DF" w:rsidTr="00363B53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DF" w:rsidRDefault="007452DF" w:rsidP="00363B53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DF" w:rsidRPr="00576016" w:rsidRDefault="007452DF" w:rsidP="007452DF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  <w:r>
              <w:rPr>
                <w:b/>
                <w:lang w:val="ru-RU" w:eastAsia="en-US"/>
              </w:rPr>
              <w:t>-Б</w:t>
            </w:r>
          </w:p>
        </w:tc>
      </w:tr>
      <w:tr w:rsidR="007452DF" w:rsidTr="00363B53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DF" w:rsidRPr="00BF0819" w:rsidRDefault="007452DF" w:rsidP="00363B53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DF" w:rsidRPr="00BF0819" w:rsidRDefault="007452DF" w:rsidP="007452DF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</w:t>
            </w:r>
            <w:r>
              <w:rPr>
                <w:b/>
                <w:lang w:val="ru-RU" w:eastAsia="en-US"/>
              </w:rPr>
              <w:t>6</w:t>
            </w:r>
          </w:p>
        </w:tc>
      </w:tr>
      <w:tr w:rsidR="007452DF" w:rsidTr="00363B53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DF" w:rsidRPr="00110F82" w:rsidRDefault="007452DF" w:rsidP="00363B53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DF" w:rsidRDefault="007452DF" w:rsidP="00363B53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7452DF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DF" w:rsidRDefault="007452DF" w:rsidP="00363B53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DF" w:rsidRDefault="007452DF" w:rsidP="00363B53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9B6F09" w:rsidTr="00363B53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(нім., пол.)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 w:rsidRPr="00D93722">
              <w:rPr>
                <w:lang w:eastAsia="en-US"/>
              </w:rPr>
              <w:t>+2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E94DF3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3+1</w:t>
            </w:r>
          </w:p>
          <w:p w:rsidR="009B6F09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  <w:p w:rsidR="009B6F09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2+3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56789F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56789F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4</w:t>
            </w:r>
          </w:p>
        </w:tc>
      </w:tr>
      <w:tr w:rsidR="009B6F09" w:rsidTr="00363B53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56789F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48040B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 w:rsidR="0048040B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BF0819" w:rsidRDefault="009B6F09" w:rsidP="009B6F09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06B3D" w:rsidRDefault="009B6F09" w:rsidP="009B6F09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9B6F09" w:rsidTr="00363B53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Pr="00110F82" w:rsidRDefault="009B6F09" w:rsidP="009B6F09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56789F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56789F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06B3D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Додаткові години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151703" w:rsidP="009B6F09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9</w:t>
            </w:r>
            <w:r w:rsidR="009B6F09" w:rsidRPr="002A1B60">
              <w:rPr>
                <w:lang w:val="ru-RU" w:eastAsia="en-US"/>
              </w:rPr>
              <w:t>-</w:t>
            </w:r>
            <w:r w:rsidR="009B6F09">
              <w:rPr>
                <w:lang w:val="ru-RU" w:eastAsia="en-US"/>
              </w:rPr>
              <w:t>3-1-2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Pr="00962E17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Pr="00962E17">
              <w:rPr>
                <w:lang w:val="ru-RU" w:eastAsia="en-US"/>
              </w:rPr>
              <w:t>3)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76016" w:rsidRDefault="009B6F09" w:rsidP="009B6F09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76016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(1)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A44818" w:rsidRDefault="009B6F09" w:rsidP="009B6F09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іноземна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="0056789F" w:rsidRPr="001517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нім., пол</w:t>
            </w:r>
            <w:r w:rsidR="00151703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76016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BD2F4D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4D" w:rsidRDefault="00BD2F4D" w:rsidP="009B6F0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Спецкурс</w:t>
            </w:r>
            <w:r w:rsidR="002C16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</w:t>
            </w:r>
            <w:r w:rsidR="00A2045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біології </w:t>
            </w:r>
            <w:r w:rsidR="00FB7A6A"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proofErr w:type="spellStart"/>
            <w:r w:rsidR="00FB7A6A">
              <w:rPr>
                <w:rFonts w:ascii="Times New Roman" w:hAnsi="Times New Roman"/>
                <w:sz w:val="24"/>
                <w:szCs w:val="24"/>
                <w:lang w:eastAsia="en-US"/>
              </w:rPr>
              <w:t>Розвʼязування</w:t>
            </w:r>
            <w:proofErr w:type="spellEnd"/>
            <w:r w:rsidR="00FB7A6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задач з генетики»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4D" w:rsidRDefault="00BD2F4D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 ІІ іноземної</w:t>
            </w:r>
            <w:r w:rsidR="0015170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 ІІ іноземної</w:t>
            </w:r>
            <w:r w:rsidR="0015170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(пол.)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76016" w:rsidRDefault="009B6F09" w:rsidP="009B6F0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115FFC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115FFC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7452DF" w:rsidRDefault="007452DF" w:rsidP="007452DF"/>
    <w:p w:rsidR="007452DF" w:rsidRDefault="007452DF" w:rsidP="007452DF"/>
    <w:p w:rsidR="007452DF" w:rsidRDefault="007452DF" w:rsidP="007452DF"/>
    <w:p w:rsidR="007452DF" w:rsidRPr="000160B5" w:rsidRDefault="007452DF" w:rsidP="007452DF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7452DF" w:rsidRDefault="007452DF" w:rsidP="007452DF"/>
    <w:p w:rsidR="000C2D72" w:rsidRPr="00576016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576016">
        <w:rPr>
          <w:sz w:val="28"/>
          <w:szCs w:val="28"/>
        </w:rPr>
        <w:t>авчальний</w:t>
      </w:r>
      <w:proofErr w:type="spellEnd"/>
      <w:r w:rsidRPr="00576016">
        <w:rPr>
          <w:sz w:val="28"/>
          <w:szCs w:val="28"/>
        </w:rPr>
        <w:t xml:space="preserve"> план</w:t>
      </w:r>
    </w:p>
    <w:p w:rsidR="000C2D72" w:rsidRPr="00576016" w:rsidRDefault="000C2D72" w:rsidP="000C2D72">
      <w:pPr>
        <w:pStyle w:val="60"/>
        <w:spacing w:line="240" w:lineRule="auto"/>
        <w:ind w:left="360" w:firstLine="0"/>
        <w:rPr>
          <w:sz w:val="28"/>
          <w:szCs w:val="28"/>
        </w:rPr>
      </w:pPr>
      <w:r w:rsidRPr="00576016">
        <w:rPr>
          <w:sz w:val="28"/>
          <w:szCs w:val="28"/>
        </w:rPr>
        <w:t>Луцької гімназії №4 імені Модеста Левицького</w:t>
      </w:r>
    </w:p>
    <w:p w:rsidR="000C2D72" w:rsidRPr="00576016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 w:rsidRPr="00576016">
        <w:rPr>
          <w:sz w:val="28"/>
          <w:szCs w:val="28"/>
        </w:rPr>
        <w:t>на 20</w:t>
      </w:r>
      <w:r w:rsidR="00D93722">
        <w:rPr>
          <w:sz w:val="28"/>
          <w:szCs w:val="28"/>
          <w:lang w:val="uk-UA"/>
        </w:rPr>
        <w:t>20</w:t>
      </w:r>
      <w:r w:rsidR="00D93722">
        <w:rPr>
          <w:sz w:val="28"/>
          <w:szCs w:val="28"/>
        </w:rPr>
        <w:t>-2021</w:t>
      </w:r>
      <w:r w:rsidRPr="00576016">
        <w:rPr>
          <w:sz w:val="28"/>
          <w:szCs w:val="28"/>
        </w:rPr>
        <w:t xml:space="preserve">  навчальний рік</w:t>
      </w:r>
    </w:p>
    <w:p w:rsidR="000C2D72" w:rsidRPr="00576016" w:rsidRDefault="007D4185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>11</w:t>
      </w:r>
      <w:r w:rsidR="000C2D72">
        <w:rPr>
          <w:sz w:val="28"/>
          <w:szCs w:val="28"/>
          <w:lang w:val="uk-UA"/>
        </w:rPr>
        <w:t xml:space="preserve">-В </w:t>
      </w:r>
      <w:r w:rsidR="000C2D72" w:rsidRPr="00576016">
        <w:rPr>
          <w:sz w:val="28"/>
          <w:szCs w:val="28"/>
        </w:rPr>
        <w:t>клас (лінгвістичний)</w:t>
      </w:r>
    </w:p>
    <w:p w:rsidR="004E6C95" w:rsidRPr="008919DF" w:rsidRDefault="004E6C95" w:rsidP="004E6C95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</w:t>
      </w:r>
      <w:r w:rsidR="00C028AD">
        <w:rPr>
          <w:sz w:val="28"/>
          <w:szCs w:val="28"/>
        </w:rPr>
        <w:t xml:space="preserve"> у редакції наказу МОН від 28.11.2019 №1493 зі змінами, внесеними наказом МОН від 31.03.2020 №464</w:t>
      </w:r>
      <w:r w:rsidRPr="002E3C23">
        <w:rPr>
          <w:sz w:val="28"/>
          <w:szCs w:val="28"/>
        </w:rPr>
        <w:t xml:space="preserve"> )</w:t>
      </w:r>
    </w:p>
    <w:p w:rsidR="000C2D72" w:rsidRDefault="000C2D72" w:rsidP="000C2D72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0C2D72" w:rsidTr="000C2D72">
        <w:trPr>
          <w:cantSplit/>
          <w:trHeight w:val="276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0C2D72" w:rsidTr="000C2D72">
        <w:trPr>
          <w:cantSplit/>
          <w:trHeight w:val="322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72" w:rsidRDefault="000C2D72" w:rsidP="000C2D72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D93722" w:rsidRDefault="007D4185" w:rsidP="000C2D72">
            <w:pPr>
              <w:spacing w:line="257" w:lineRule="auto"/>
              <w:jc w:val="center"/>
              <w:rPr>
                <w:b/>
                <w:lang w:eastAsia="en-US"/>
              </w:rPr>
            </w:pPr>
            <w:r w:rsidRPr="00D93722">
              <w:rPr>
                <w:b/>
                <w:lang w:eastAsia="en-US"/>
              </w:rPr>
              <w:t>11</w:t>
            </w:r>
            <w:r w:rsidR="000C2D72" w:rsidRPr="00D93722">
              <w:rPr>
                <w:b/>
                <w:lang w:val="ru-RU" w:eastAsia="en-US"/>
              </w:rPr>
              <w:t>-В</w:t>
            </w:r>
          </w:p>
          <w:p w:rsidR="000C2D72" w:rsidRDefault="000C2D72" w:rsidP="000C2D72">
            <w:pPr>
              <w:spacing w:line="257" w:lineRule="auto"/>
              <w:jc w:val="center"/>
              <w:rPr>
                <w:lang w:eastAsia="en-US"/>
              </w:rPr>
            </w:pP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7D4185" w:rsidP="000C2D72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26</w:t>
            </w: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6F00BE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6F00BE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Default="000C2D72" w:rsidP="000C2D72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2+3</w:t>
            </w:r>
          </w:p>
        </w:tc>
      </w:tr>
      <w:tr w:rsidR="007D4185" w:rsidTr="000C2D72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D93722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</w:t>
            </w:r>
            <w:r w:rsidR="00D93722">
              <w:rPr>
                <w:lang w:eastAsia="en-US"/>
              </w:rPr>
              <w:t>пол</w:t>
            </w:r>
            <w:r>
              <w:rPr>
                <w:lang w:eastAsia="en-US"/>
              </w:rPr>
              <w:t xml:space="preserve">., 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FF7287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 w:rsidRPr="00FF7287">
              <w:rPr>
                <w:lang w:eastAsia="en-US"/>
              </w:rPr>
              <w:t>3</w:t>
            </w:r>
            <w:r w:rsidR="00170065">
              <w:rPr>
                <w:lang w:eastAsia="en-US"/>
              </w:rPr>
              <w:t>+1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FF7287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7D4185" w:rsidRDefault="007D4185" w:rsidP="007D4185">
            <w:pPr>
              <w:spacing w:line="257" w:lineRule="auto"/>
              <w:rPr>
                <w:lang w:eastAsia="en-US"/>
              </w:rPr>
            </w:pPr>
            <w:r w:rsidRPr="007D4185">
              <w:rPr>
                <w:lang w:eastAsia="en-US"/>
              </w:rPr>
              <w:t>Географія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7D4185" w:rsidRDefault="00C80727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7D4185" w:rsidRDefault="00C80727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7D4185" w:rsidTr="000C2D72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C80727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48040B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461293">
              <w:rPr>
                <w:lang w:val="ru-RU" w:eastAsia="en-US"/>
              </w:rPr>
              <w:t xml:space="preserve"> </w:t>
            </w:r>
            <w:proofErr w:type="spellStart"/>
            <w:r w:rsidR="0048040B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BF0819" w:rsidRDefault="007D4185" w:rsidP="007D4185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506B3D" w:rsidRDefault="007D4185" w:rsidP="007D4185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576016" w:rsidRDefault="007D4185" w:rsidP="007D4185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576016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17006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17006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506B3D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Додаткові </w:t>
            </w:r>
            <w:proofErr w:type="spellStart"/>
            <w:r>
              <w:rPr>
                <w:b/>
                <w:lang w:eastAsia="en-US"/>
              </w:rPr>
              <w:t>години</w:t>
            </w:r>
            <w:r>
              <w:rPr>
                <w:lang w:eastAsia="en-US"/>
              </w:rPr>
              <w:t>на</w:t>
            </w:r>
            <w:proofErr w:type="spellEnd"/>
            <w:r>
              <w:rPr>
                <w:lang w:eastAsia="en-US"/>
              </w:rPr>
              <w:t xml:space="preserve">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170065" w:rsidP="007D4185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9</w:t>
            </w:r>
            <w:r w:rsidR="007D4185" w:rsidRPr="002A1B60">
              <w:rPr>
                <w:lang w:val="ru-RU" w:eastAsia="en-US"/>
              </w:rPr>
              <w:t>-</w:t>
            </w:r>
            <w:r w:rsidR="007D4185">
              <w:rPr>
                <w:lang w:val="ru-RU" w:eastAsia="en-US"/>
              </w:rPr>
              <w:t>3-3</w:t>
            </w:r>
            <w:r>
              <w:rPr>
                <w:lang w:val="ru-RU" w:eastAsia="en-US"/>
              </w:rPr>
              <w:t>-1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 іноземна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A32F80" w:rsidRDefault="004E6C95" w:rsidP="007D4185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7D4185" w:rsidRPr="00A32F80">
              <w:rPr>
                <w:lang w:val="ru-RU" w:eastAsia="en-US"/>
              </w:rPr>
              <w:t>3</w:t>
            </w:r>
            <w:r w:rsidR="007D4185">
              <w:rPr>
                <w:lang w:val="ru-RU" w:eastAsia="en-US"/>
              </w:rPr>
              <w:t>)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D9372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ІІ іноземна (</w:t>
            </w:r>
            <w:r w:rsidR="00D93722">
              <w:rPr>
                <w:lang w:eastAsia="en-US"/>
              </w:rPr>
              <w:t>пол</w:t>
            </w:r>
            <w:r>
              <w:rPr>
                <w:lang w:eastAsia="en-US"/>
              </w:rPr>
              <w:t xml:space="preserve">., 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A32F80" w:rsidRDefault="004E6C95" w:rsidP="007D4185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7D4185" w:rsidRPr="00A32F80">
              <w:rPr>
                <w:lang w:val="ru-RU" w:eastAsia="en-US"/>
              </w:rPr>
              <w:t>3</w:t>
            </w:r>
            <w:r w:rsidR="007D4185">
              <w:rPr>
                <w:lang w:val="ru-RU" w:eastAsia="en-US"/>
              </w:rPr>
              <w:t>)</w:t>
            </w:r>
          </w:p>
        </w:tc>
      </w:tr>
      <w:tr w:rsidR="0017006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65" w:rsidRDefault="00170065" w:rsidP="00C8072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65" w:rsidRDefault="004E6C95" w:rsidP="007D4185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170065">
              <w:rPr>
                <w:lang w:val="ru-RU" w:eastAsia="en-US"/>
              </w:rPr>
              <w:t>1)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D1723C" w:rsidRDefault="007D4185" w:rsidP="00D93722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 w:rsidR="00545DD3">
              <w:rPr>
                <w:rFonts w:ascii="Times New Roman" w:hAnsi="Times New Roman"/>
                <w:sz w:val="24"/>
                <w:szCs w:val="24"/>
                <w:lang w:eastAsia="en-US"/>
              </w:rPr>
              <w:t>української мови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D1723C" w:rsidRDefault="00545DD3" w:rsidP="007D4185">
            <w:pPr>
              <w:pStyle w:val="8"/>
              <w:spacing w:before="0" w:line="257" w:lineRule="auto"/>
              <w:jc w:val="center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17006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65" w:rsidRPr="00576016" w:rsidRDefault="00170065" w:rsidP="00170065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65" w:rsidRPr="00115FFC" w:rsidRDefault="00170065" w:rsidP="00170065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17006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65" w:rsidRPr="00576016" w:rsidRDefault="00170065" w:rsidP="00170065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val="ru-RU" w:eastAsia="en-US"/>
              </w:rPr>
            </w:pPr>
            <w:r w:rsidRPr="00576016"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Всього фінансується </w:t>
            </w:r>
            <w:r w:rsidRPr="00576016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65" w:rsidRPr="00115FFC" w:rsidRDefault="00170065" w:rsidP="00170065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0C2D72" w:rsidRDefault="000C2D72" w:rsidP="000C2D72"/>
    <w:p w:rsidR="000C2D72" w:rsidRDefault="000C2D72" w:rsidP="000C2D72">
      <w:pPr>
        <w:jc w:val="center"/>
        <w:rPr>
          <w:sz w:val="28"/>
          <w:szCs w:val="28"/>
          <w:lang w:val="ru-RU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AF459B" w:rsidRPr="000160B5" w:rsidRDefault="00AF459B" w:rsidP="00AF459B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pPr w:leftFromText="180" w:rightFromText="180" w:vertAnchor="page" w:horzAnchor="margin" w:tblpY="1936"/>
        <w:tblW w:w="0" w:type="auto"/>
        <w:tblLook w:val="01E0" w:firstRow="1" w:lastRow="1" w:firstColumn="1" w:lastColumn="1" w:noHBand="0" w:noVBand="0"/>
      </w:tblPr>
      <w:tblGrid>
        <w:gridCol w:w="2444"/>
        <w:gridCol w:w="1559"/>
        <w:gridCol w:w="4888"/>
      </w:tblGrid>
      <w:tr w:rsidR="00182840" w:rsidRPr="00EA424B" w:rsidTr="00541EF6">
        <w:tc>
          <w:tcPr>
            <w:tcW w:w="2444" w:type="dxa"/>
          </w:tcPr>
          <w:p w:rsidR="00182840" w:rsidRPr="00270A6B" w:rsidRDefault="00182840" w:rsidP="00541EF6">
            <w:pPr>
              <w:rPr>
                <w:sz w:val="28"/>
                <w:szCs w:val="28"/>
              </w:rPr>
            </w:pPr>
            <w:proofErr w:type="spellStart"/>
            <w:r w:rsidRPr="00270A6B">
              <w:rPr>
                <w:sz w:val="28"/>
                <w:szCs w:val="28"/>
              </w:rPr>
              <w:lastRenderedPageBreak/>
              <w:t>Силка</w:t>
            </w:r>
            <w:proofErr w:type="spellEnd"/>
            <w:r w:rsidRPr="00270A6B">
              <w:rPr>
                <w:sz w:val="28"/>
                <w:szCs w:val="28"/>
              </w:rPr>
              <w:t xml:space="preserve"> Тетяна Олександрівна</w:t>
            </w:r>
          </w:p>
        </w:tc>
        <w:tc>
          <w:tcPr>
            <w:tcW w:w="1559" w:type="dxa"/>
          </w:tcPr>
          <w:p w:rsidR="00182840" w:rsidRPr="00270A6B" w:rsidRDefault="00182840" w:rsidP="00541EF6">
            <w:pPr>
              <w:rPr>
                <w:sz w:val="28"/>
                <w:szCs w:val="28"/>
              </w:rPr>
            </w:pPr>
          </w:p>
        </w:tc>
        <w:tc>
          <w:tcPr>
            <w:tcW w:w="4888" w:type="dxa"/>
          </w:tcPr>
          <w:p w:rsidR="00182840" w:rsidRPr="00103B77" w:rsidRDefault="00182840" w:rsidP="00541EF6">
            <w:pPr>
              <w:shd w:val="clear" w:color="auto" w:fill="FFFFFF"/>
              <w:outlineLvl w:val="1"/>
              <w:rPr>
                <w:sz w:val="28"/>
                <w:szCs w:val="28"/>
              </w:rPr>
            </w:pPr>
            <w:r w:rsidRPr="00103B77">
              <w:rPr>
                <w:sz w:val="28"/>
                <w:szCs w:val="28"/>
              </w:rPr>
              <w:t>Заступник начальника управління, </w:t>
            </w:r>
          </w:p>
          <w:p w:rsidR="00182840" w:rsidRPr="00270A6B" w:rsidRDefault="00182840" w:rsidP="00541EF6">
            <w:pPr>
              <w:rPr>
                <w:sz w:val="28"/>
                <w:szCs w:val="28"/>
              </w:rPr>
            </w:pPr>
            <w:r w:rsidRPr="00270A6B">
              <w:rPr>
                <w:sz w:val="28"/>
                <w:szCs w:val="28"/>
              </w:rPr>
              <w:t xml:space="preserve">начальник відділу дошкільної, загальної середньої та позашкільної освіти управління освіти </w:t>
            </w:r>
          </w:p>
          <w:p w:rsidR="00182840" w:rsidRDefault="00182840" w:rsidP="00541EF6">
            <w:pPr>
              <w:rPr>
                <w:sz w:val="28"/>
                <w:szCs w:val="28"/>
              </w:rPr>
            </w:pPr>
          </w:p>
          <w:p w:rsidR="00182840" w:rsidRDefault="00182840" w:rsidP="00541EF6">
            <w:pPr>
              <w:rPr>
                <w:sz w:val="28"/>
                <w:szCs w:val="28"/>
              </w:rPr>
            </w:pPr>
          </w:p>
          <w:p w:rsidR="00182840" w:rsidRPr="00270A6B" w:rsidRDefault="00182840" w:rsidP="00541EF6">
            <w:pPr>
              <w:rPr>
                <w:sz w:val="28"/>
                <w:szCs w:val="28"/>
              </w:rPr>
            </w:pPr>
          </w:p>
          <w:p w:rsidR="00182840" w:rsidRPr="00270A6B" w:rsidRDefault="00182840" w:rsidP="00541EF6">
            <w:pPr>
              <w:rPr>
                <w:sz w:val="28"/>
                <w:szCs w:val="28"/>
              </w:rPr>
            </w:pPr>
          </w:p>
        </w:tc>
      </w:tr>
      <w:tr w:rsidR="00182840" w:rsidRPr="00EA424B" w:rsidTr="00541EF6">
        <w:tc>
          <w:tcPr>
            <w:tcW w:w="2444" w:type="dxa"/>
          </w:tcPr>
          <w:p w:rsidR="00182840" w:rsidRPr="00270A6B" w:rsidRDefault="00182840" w:rsidP="00541EF6">
            <w:pPr>
              <w:rPr>
                <w:sz w:val="28"/>
                <w:szCs w:val="28"/>
              </w:rPr>
            </w:pPr>
            <w:proofErr w:type="spellStart"/>
            <w:r w:rsidRPr="00270A6B">
              <w:rPr>
                <w:sz w:val="28"/>
                <w:szCs w:val="28"/>
              </w:rPr>
              <w:t>Цьок</w:t>
            </w:r>
            <w:proofErr w:type="spellEnd"/>
            <w:r w:rsidRPr="00270A6B">
              <w:rPr>
                <w:sz w:val="28"/>
                <w:szCs w:val="28"/>
              </w:rPr>
              <w:t xml:space="preserve"> Ольга Романівна</w:t>
            </w:r>
          </w:p>
        </w:tc>
        <w:tc>
          <w:tcPr>
            <w:tcW w:w="1559" w:type="dxa"/>
          </w:tcPr>
          <w:p w:rsidR="00182840" w:rsidRPr="00270A6B" w:rsidRDefault="00182840" w:rsidP="00541EF6">
            <w:pPr>
              <w:rPr>
                <w:sz w:val="28"/>
                <w:szCs w:val="28"/>
              </w:rPr>
            </w:pPr>
          </w:p>
        </w:tc>
        <w:tc>
          <w:tcPr>
            <w:tcW w:w="4888" w:type="dxa"/>
          </w:tcPr>
          <w:p w:rsidR="00182840" w:rsidRPr="00270A6B" w:rsidRDefault="00182840" w:rsidP="00541EF6">
            <w:pPr>
              <w:shd w:val="clear" w:color="auto" w:fill="FFFFFF"/>
              <w:outlineLvl w:val="1"/>
              <w:rPr>
                <w:sz w:val="28"/>
                <w:szCs w:val="28"/>
              </w:rPr>
            </w:pPr>
            <w:r w:rsidRPr="00270A6B">
              <w:rPr>
                <w:sz w:val="28"/>
                <w:szCs w:val="28"/>
              </w:rPr>
              <w:t>Провідний економіст, керівник відділу економіки та прогнозування централізованої бухгалтерії управління освіти</w:t>
            </w:r>
          </w:p>
        </w:tc>
      </w:tr>
    </w:tbl>
    <w:p w:rsidR="00182840" w:rsidRDefault="00182840" w:rsidP="000C2D72">
      <w:pPr>
        <w:ind w:firstLine="709"/>
        <w:jc w:val="both"/>
        <w:rPr>
          <w:rFonts w:eastAsia="Calibri"/>
          <w:sz w:val="28"/>
          <w:szCs w:val="28"/>
        </w:rPr>
      </w:pPr>
    </w:p>
    <w:sectPr w:rsidR="0018284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chool Book 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eeSans">
    <w:altName w:val="Arial"/>
    <w:charset w:val="CC"/>
    <w:family w:val="swiss"/>
    <w:pitch w:val="variable"/>
    <w:sig w:usb0="00000000" w:usb1="4200FDFF" w:usb2="000030A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charset w:val="01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variable"/>
  </w:font>
  <w:font w:name="Liberation Serif">
    <w:altName w:val="Times New Roman"/>
    <w:charset w:val="01"/>
    <w:family w:val="roman"/>
    <w:pitch w:val="variable"/>
  </w:font>
  <w:font w:name="UkrainianTimesET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nos">
    <w:altName w:val="Times New Roman"/>
    <w:charset w:val="01"/>
    <w:family w:val="roman"/>
    <w:pitch w:val="variable"/>
  </w:font>
  <w:font w:name="Arimo">
    <w:altName w:val="Arial"/>
    <w:charset w:val="01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Noto Sans CJK SC">
    <w:panose1 w:val="00000000000000000000"/>
    <w:charset w:val="00"/>
    <w:family w:val="roman"/>
    <w:notTrueType/>
    <w:pitch w:val="default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UkrainianTextBook">
    <w:altName w:val="Courier New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677" w:hanging="360"/>
      </w:pPr>
      <w:rPr>
        <w:rFonts w:cs="Calibri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lang w:val="ru-RU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hint="default"/>
        <w:highlight w:val="white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54" w:hanging="360"/>
      </w:pPr>
      <w:rPr>
        <w:rFonts w:cs="Calibri" w:hint="default"/>
        <w:lang w:val="ru-RU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78" w:hanging="36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Times New Roman" w:hAnsi="Times New Roman" w:cs="Times New Roman" w:hint="default"/>
        <w:color w:val="000000"/>
        <w:lang w:val="ru-RU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cs="Calibri" w:hint="default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lang w:eastAsia="uk-UA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-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 w:hint="default"/>
        <w:color w:val="000000"/>
      </w:rPr>
    </w:lvl>
  </w:abstractNum>
  <w:abstractNum w:abstractNumId="20" w15:restartNumberingAfterBreak="0">
    <w:nsid w:val="17F600AF"/>
    <w:multiLevelType w:val="hybridMultilevel"/>
    <w:tmpl w:val="E842C748"/>
    <w:lvl w:ilvl="0" w:tplc="B2305E96">
      <w:start w:val="1"/>
      <w:numFmt w:val="bullet"/>
      <w:pStyle w:val="body-mon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78604F"/>
    <w:multiLevelType w:val="hybridMultilevel"/>
    <w:tmpl w:val="C0D2EF12"/>
    <w:lvl w:ilvl="0" w:tplc="FFFFFFFF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pStyle w:val="a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DB67AC"/>
    <w:multiLevelType w:val="hybridMultilevel"/>
    <w:tmpl w:val="46AA52AA"/>
    <w:lvl w:ilvl="0" w:tplc="1618F504"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7841B6">
      <w:start w:val="1"/>
      <w:numFmt w:val="bullet"/>
      <w:pStyle w:val="6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88288F"/>
    <w:multiLevelType w:val="hybridMultilevel"/>
    <w:tmpl w:val="4800A832"/>
    <w:lvl w:ilvl="0" w:tplc="E05490A2">
      <w:start w:val="1"/>
      <w:numFmt w:val="bullet"/>
      <w:pStyle w:val="a0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220"/>
        </w:tabs>
        <w:ind w:left="1220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EC6"/>
    <w:rsid w:val="00007D79"/>
    <w:rsid w:val="000160B5"/>
    <w:rsid w:val="000200C5"/>
    <w:rsid w:val="00047751"/>
    <w:rsid w:val="00063B6F"/>
    <w:rsid w:val="00080CAC"/>
    <w:rsid w:val="000943FB"/>
    <w:rsid w:val="00095A4A"/>
    <w:rsid w:val="000C2D72"/>
    <w:rsid w:val="000E0D23"/>
    <w:rsid w:val="000E1355"/>
    <w:rsid w:val="000E6220"/>
    <w:rsid w:val="00101DBC"/>
    <w:rsid w:val="00102DF8"/>
    <w:rsid w:val="001105C5"/>
    <w:rsid w:val="0011648C"/>
    <w:rsid w:val="00151703"/>
    <w:rsid w:val="00170065"/>
    <w:rsid w:val="00172FBE"/>
    <w:rsid w:val="00173355"/>
    <w:rsid w:val="00182840"/>
    <w:rsid w:val="0018378E"/>
    <w:rsid w:val="001A7ECB"/>
    <w:rsid w:val="001D664B"/>
    <w:rsid w:val="00211219"/>
    <w:rsid w:val="00242C30"/>
    <w:rsid w:val="00254E31"/>
    <w:rsid w:val="00257B50"/>
    <w:rsid w:val="0029419B"/>
    <w:rsid w:val="002A3047"/>
    <w:rsid w:val="002A33F6"/>
    <w:rsid w:val="002A4D83"/>
    <w:rsid w:val="002A7C44"/>
    <w:rsid w:val="002B1067"/>
    <w:rsid w:val="002B7400"/>
    <w:rsid w:val="002C0587"/>
    <w:rsid w:val="002C16B6"/>
    <w:rsid w:val="002C5AD3"/>
    <w:rsid w:val="002D6A8C"/>
    <w:rsid w:val="002E2036"/>
    <w:rsid w:val="003031B5"/>
    <w:rsid w:val="003035F8"/>
    <w:rsid w:val="00306CA6"/>
    <w:rsid w:val="0031402B"/>
    <w:rsid w:val="0031763D"/>
    <w:rsid w:val="003221D2"/>
    <w:rsid w:val="003400BB"/>
    <w:rsid w:val="00352D6B"/>
    <w:rsid w:val="00363B53"/>
    <w:rsid w:val="003750D9"/>
    <w:rsid w:val="00375655"/>
    <w:rsid w:val="003827F5"/>
    <w:rsid w:val="003854A0"/>
    <w:rsid w:val="00390EE7"/>
    <w:rsid w:val="00391893"/>
    <w:rsid w:val="003A34F5"/>
    <w:rsid w:val="003A53AA"/>
    <w:rsid w:val="003D6A32"/>
    <w:rsid w:val="004060C0"/>
    <w:rsid w:val="004434CD"/>
    <w:rsid w:val="00457772"/>
    <w:rsid w:val="00460224"/>
    <w:rsid w:val="00460604"/>
    <w:rsid w:val="00461293"/>
    <w:rsid w:val="0048040B"/>
    <w:rsid w:val="0049458F"/>
    <w:rsid w:val="004B29D6"/>
    <w:rsid w:val="004B63D1"/>
    <w:rsid w:val="004C1205"/>
    <w:rsid w:val="004C21FF"/>
    <w:rsid w:val="004C5454"/>
    <w:rsid w:val="004D188D"/>
    <w:rsid w:val="004D7071"/>
    <w:rsid w:val="004E1324"/>
    <w:rsid w:val="004E6C95"/>
    <w:rsid w:val="0050096E"/>
    <w:rsid w:val="00541EF6"/>
    <w:rsid w:val="00545DD3"/>
    <w:rsid w:val="00554EF7"/>
    <w:rsid w:val="0056789F"/>
    <w:rsid w:val="00584439"/>
    <w:rsid w:val="0058519E"/>
    <w:rsid w:val="005A15C4"/>
    <w:rsid w:val="005A4199"/>
    <w:rsid w:val="005A6A7D"/>
    <w:rsid w:val="005C10DE"/>
    <w:rsid w:val="005C310D"/>
    <w:rsid w:val="005C3A78"/>
    <w:rsid w:val="005C3FAF"/>
    <w:rsid w:val="005C78BE"/>
    <w:rsid w:val="005D1EDE"/>
    <w:rsid w:val="005D5D97"/>
    <w:rsid w:val="005E413E"/>
    <w:rsid w:val="00624C9D"/>
    <w:rsid w:val="00636A95"/>
    <w:rsid w:val="00646225"/>
    <w:rsid w:val="00646CCD"/>
    <w:rsid w:val="00660B3C"/>
    <w:rsid w:val="006616EF"/>
    <w:rsid w:val="00661DF7"/>
    <w:rsid w:val="0066309C"/>
    <w:rsid w:val="0066366B"/>
    <w:rsid w:val="00663897"/>
    <w:rsid w:val="006674F8"/>
    <w:rsid w:val="006A3A89"/>
    <w:rsid w:val="006D0C87"/>
    <w:rsid w:val="006E7A8D"/>
    <w:rsid w:val="006F151A"/>
    <w:rsid w:val="006F2800"/>
    <w:rsid w:val="006F6974"/>
    <w:rsid w:val="00715611"/>
    <w:rsid w:val="007452DF"/>
    <w:rsid w:val="00747C81"/>
    <w:rsid w:val="00766D7E"/>
    <w:rsid w:val="00782360"/>
    <w:rsid w:val="00795375"/>
    <w:rsid w:val="007A13A0"/>
    <w:rsid w:val="007A4DD2"/>
    <w:rsid w:val="007C5D7F"/>
    <w:rsid w:val="007D2C35"/>
    <w:rsid w:val="007D4185"/>
    <w:rsid w:val="00806051"/>
    <w:rsid w:val="0081421C"/>
    <w:rsid w:val="00830300"/>
    <w:rsid w:val="00833537"/>
    <w:rsid w:val="00843CC8"/>
    <w:rsid w:val="00847EED"/>
    <w:rsid w:val="00883BF3"/>
    <w:rsid w:val="008919DF"/>
    <w:rsid w:val="008A55EB"/>
    <w:rsid w:val="008B139B"/>
    <w:rsid w:val="008B1DF2"/>
    <w:rsid w:val="008B5008"/>
    <w:rsid w:val="008C25DA"/>
    <w:rsid w:val="008C393D"/>
    <w:rsid w:val="008C3CB8"/>
    <w:rsid w:val="008C4B21"/>
    <w:rsid w:val="008D67CF"/>
    <w:rsid w:val="008F65E6"/>
    <w:rsid w:val="009108F1"/>
    <w:rsid w:val="00911AB1"/>
    <w:rsid w:val="0091259F"/>
    <w:rsid w:val="009213F0"/>
    <w:rsid w:val="0095568C"/>
    <w:rsid w:val="009570D9"/>
    <w:rsid w:val="00962E17"/>
    <w:rsid w:val="0096443E"/>
    <w:rsid w:val="00966B56"/>
    <w:rsid w:val="009702AF"/>
    <w:rsid w:val="00980D9B"/>
    <w:rsid w:val="009B4052"/>
    <w:rsid w:val="009B6F09"/>
    <w:rsid w:val="009C1EC6"/>
    <w:rsid w:val="009C336C"/>
    <w:rsid w:val="009C6092"/>
    <w:rsid w:val="00A129B1"/>
    <w:rsid w:val="00A20453"/>
    <w:rsid w:val="00A4227E"/>
    <w:rsid w:val="00A42B1C"/>
    <w:rsid w:val="00A45329"/>
    <w:rsid w:val="00A576D6"/>
    <w:rsid w:val="00A72B69"/>
    <w:rsid w:val="00A81DDD"/>
    <w:rsid w:val="00A949AE"/>
    <w:rsid w:val="00AA421A"/>
    <w:rsid w:val="00AB471A"/>
    <w:rsid w:val="00AB482A"/>
    <w:rsid w:val="00AC7CE4"/>
    <w:rsid w:val="00AD433A"/>
    <w:rsid w:val="00AD6FA0"/>
    <w:rsid w:val="00AE52E2"/>
    <w:rsid w:val="00AE558F"/>
    <w:rsid w:val="00AF1CC3"/>
    <w:rsid w:val="00AF36C3"/>
    <w:rsid w:val="00AF382E"/>
    <w:rsid w:val="00AF459B"/>
    <w:rsid w:val="00B21A54"/>
    <w:rsid w:val="00B274E3"/>
    <w:rsid w:val="00B317E5"/>
    <w:rsid w:val="00B31A43"/>
    <w:rsid w:val="00B36717"/>
    <w:rsid w:val="00B36FC1"/>
    <w:rsid w:val="00B37F8E"/>
    <w:rsid w:val="00B41953"/>
    <w:rsid w:val="00B71314"/>
    <w:rsid w:val="00BA5A80"/>
    <w:rsid w:val="00BC1439"/>
    <w:rsid w:val="00BD2F4D"/>
    <w:rsid w:val="00C028AD"/>
    <w:rsid w:val="00C04FCF"/>
    <w:rsid w:val="00C11D38"/>
    <w:rsid w:val="00C21319"/>
    <w:rsid w:val="00C3461C"/>
    <w:rsid w:val="00C45D95"/>
    <w:rsid w:val="00C53ACC"/>
    <w:rsid w:val="00C65D64"/>
    <w:rsid w:val="00C7530F"/>
    <w:rsid w:val="00C7599D"/>
    <w:rsid w:val="00C80727"/>
    <w:rsid w:val="00C87564"/>
    <w:rsid w:val="00CA5935"/>
    <w:rsid w:val="00CC45A1"/>
    <w:rsid w:val="00CC5D03"/>
    <w:rsid w:val="00CC761E"/>
    <w:rsid w:val="00CD37DB"/>
    <w:rsid w:val="00CD5D7B"/>
    <w:rsid w:val="00CD73FB"/>
    <w:rsid w:val="00D20698"/>
    <w:rsid w:val="00D337D8"/>
    <w:rsid w:val="00D342B5"/>
    <w:rsid w:val="00D40428"/>
    <w:rsid w:val="00D55B00"/>
    <w:rsid w:val="00D629E7"/>
    <w:rsid w:val="00D640E3"/>
    <w:rsid w:val="00D6541C"/>
    <w:rsid w:val="00D6628A"/>
    <w:rsid w:val="00D74685"/>
    <w:rsid w:val="00D86870"/>
    <w:rsid w:val="00D912C8"/>
    <w:rsid w:val="00D93722"/>
    <w:rsid w:val="00D94E04"/>
    <w:rsid w:val="00D9740B"/>
    <w:rsid w:val="00DC4B7A"/>
    <w:rsid w:val="00E019F9"/>
    <w:rsid w:val="00E07D43"/>
    <w:rsid w:val="00E13BDB"/>
    <w:rsid w:val="00E164BB"/>
    <w:rsid w:val="00E23B6F"/>
    <w:rsid w:val="00E30551"/>
    <w:rsid w:val="00E36F11"/>
    <w:rsid w:val="00E86595"/>
    <w:rsid w:val="00E907DE"/>
    <w:rsid w:val="00E92804"/>
    <w:rsid w:val="00E977E5"/>
    <w:rsid w:val="00EC7954"/>
    <w:rsid w:val="00EF0112"/>
    <w:rsid w:val="00EF058A"/>
    <w:rsid w:val="00EF6320"/>
    <w:rsid w:val="00F06E72"/>
    <w:rsid w:val="00F06ED0"/>
    <w:rsid w:val="00F2030D"/>
    <w:rsid w:val="00F44D5B"/>
    <w:rsid w:val="00F6667B"/>
    <w:rsid w:val="00F74078"/>
    <w:rsid w:val="00F74FED"/>
    <w:rsid w:val="00F94036"/>
    <w:rsid w:val="00F94832"/>
    <w:rsid w:val="00FA254B"/>
    <w:rsid w:val="00FA38DE"/>
    <w:rsid w:val="00FB7A6A"/>
    <w:rsid w:val="00FE60E9"/>
    <w:rsid w:val="00FF0A5A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9BE8"/>
  <w15:chartTrackingRefBased/>
  <w15:docId w15:val="{09D87161-1615-4B43-85DF-20F2EC11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C5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11,Знак11"/>
    <w:basedOn w:val="a1"/>
    <w:next w:val="a1"/>
    <w:link w:val="10"/>
    <w:uiPriority w:val="1"/>
    <w:qFormat/>
    <w:rsid w:val="005E413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1"/>
    <w:next w:val="a1"/>
    <w:link w:val="20"/>
    <w:uiPriority w:val="1"/>
    <w:unhideWhenUsed/>
    <w:qFormat/>
    <w:rsid w:val="005E41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aliases w:val=" Знак9"/>
    <w:basedOn w:val="a1"/>
    <w:next w:val="a1"/>
    <w:link w:val="30"/>
    <w:uiPriority w:val="1"/>
    <w:qFormat/>
    <w:rsid w:val="005E413E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1"/>
    <w:qFormat/>
    <w:rsid w:val="005E413E"/>
    <w:pPr>
      <w:keepNext/>
      <w:widowControl w:val="0"/>
      <w:suppressAutoHyphens/>
      <w:ind w:firstLine="567"/>
      <w:jc w:val="center"/>
      <w:outlineLvl w:val="3"/>
    </w:pPr>
    <w:rPr>
      <w:i/>
      <w:iCs/>
      <w:sz w:val="28"/>
      <w:lang w:val="x-none" w:eastAsia="x-none"/>
    </w:rPr>
  </w:style>
  <w:style w:type="paragraph" w:styleId="5">
    <w:name w:val="heading 5"/>
    <w:basedOn w:val="a1"/>
    <w:next w:val="a1"/>
    <w:link w:val="50"/>
    <w:uiPriority w:val="9"/>
    <w:unhideWhenUsed/>
    <w:qFormat/>
    <w:rsid w:val="002A4D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60">
    <w:name w:val="heading 6"/>
    <w:basedOn w:val="a1"/>
    <w:next w:val="a1"/>
    <w:link w:val="61"/>
    <w:qFormat/>
    <w:rsid w:val="002A4D83"/>
    <w:pPr>
      <w:keepNext/>
      <w:widowControl w:val="0"/>
      <w:suppressAutoHyphens/>
      <w:overflowPunct w:val="0"/>
      <w:autoSpaceDE w:val="0"/>
      <w:autoSpaceDN w:val="0"/>
      <w:adjustRightInd w:val="0"/>
      <w:spacing w:line="360" w:lineRule="auto"/>
      <w:ind w:firstLine="708"/>
      <w:jc w:val="center"/>
      <w:outlineLvl w:val="5"/>
    </w:pPr>
    <w:rPr>
      <w:b/>
      <w:lang w:val="x-none"/>
    </w:rPr>
  </w:style>
  <w:style w:type="paragraph" w:styleId="7">
    <w:name w:val="heading 7"/>
    <w:basedOn w:val="a1"/>
    <w:next w:val="a1"/>
    <w:link w:val="70"/>
    <w:qFormat/>
    <w:rsid w:val="005E413E"/>
    <w:pPr>
      <w:keepNext/>
      <w:widowControl w:val="0"/>
      <w:suppressAutoHyphens/>
      <w:outlineLvl w:val="6"/>
    </w:pPr>
    <w:rPr>
      <w:i/>
      <w:sz w:val="28"/>
      <w:szCs w:val="28"/>
      <w:lang w:val="x-none"/>
    </w:rPr>
  </w:style>
  <w:style w:type="paragraph" w:styleId="8">
    <w:name w:val="heading 8"/>
    <w:basedOn w:val="a1"/>
    <w:next w:val="a1"/>
    <w:link w:val="80"/>
    <w:unhideWhenUsed/>
    <w:qFormat/>
    <w:rsid w:val="0029419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qFormat/>
    <w:rsid w:val="005E413E"/>
    <w:pPr>
      <w:keepNext/>
      <w:widowControl w:val="0"/>
      <w:shd w:val="clear" w:color="auto" w:fill="FFFFFF"/>
      <w:tabs>
        <w:tab w:val="left" w:pos="725"/>
      </w:tabs>
      <w:suppressAutoHyphens/>
      <w:overflowPunct w:val="0"/>
      <w:autoSpaceDE w:val="0"/>
      <w:autoSpaceDN w:val="0"/>
      <w:adjustRightInd w:val="0"/>
      <w:ind w:left="499" w:right="-30"/>
      <w:jc w:val="center"/>
      <w:outlineLvl w:val="8"/>
    </w:pPr>
    <w:rPr>
      <w:i/>
      <w:color w:val="000000"/>
      <w:spacing w:val="-3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61">
    <w:name w:val="Заголовок 6 Знак"/>
    <w:basedOn w:val="a2"/>
    <w:link w:val="60"/>
    <w:rsid w:val="002A4D83"/>
    <w:rPr>
      <w:rFonts w:ascii="Times New Roman" w:eastAsia="Times New Roman" w:hAnsi="Times New Roman" w:cs="Times New Roman"/>
      <w:b/>
      <w:sz w:val="24"/>
      <w:szCs w:val="24"/>
      <w:lang w:val="x-none" w:eastAsia="ru-RU"/>
    </w:rPr>
  </w:style>
  <w:style w:type="character" w:customStyle="1" w:styleId="50">
    <w:name w:val="Заголовок 5 Знак"/>
    <w:basedOn w:val="a2"/>
    <w:link w:val="5"/>
    <w:uiPriority w:val="9"/>
    <w:rsid w:val="002A4D83"/>
    <w:rPr>
      <w:rFonts w:ascii="Calibri" w:eastAsia="Times New Roman" w:hAnsi="Calibri" w:cs="Times New Roman"/>
      <w:b/>
      <w:bCs/>
      <w:i/>
      <w:iCs/>
      <w:sz w:val="26"/>
      <w:szCs w:val="26"/>
      <w:lang w:val="x-none" w:eastAsia="ru-RU"/>
    </w:rPr>
  </w:style>
  <w:style w:type="character" w:customStyle="1" w:styleId="80">
    <w:name w:val="Заголовок 8 Знак"/>
    <w:basedOn w:val="a2"/>
    <w:link w:val="8"/>
    <w:rsid w:val="0029419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5">
    <w:name w:val="Balloon Text"/>
    <w:basedOn w:val="a1"/>
    <w:link w:val="a6"/>
    <w:unhideWhenUsed/>
    <w:rsid w:val="004D707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2"/>
    <w:link w:val="a5"/>
    <w:rsid w:val="004D707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 Знак11 Знак,Знак11 Знак"/>
    <w:basedOn w:val="a2"/>
    <w:link w:val="1"/>
    <w:rsid w:val="005E413E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2"/>
    <w:link w:val="2"/>
    <w:uiPriority w:val="9"/>
    <w:rsid w:val="005E413E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 Знак9 Знак"/>
    <w:basedOn w:val="a2"/>
    <w:link w:val="3"/>
    <w:rsid w:val="005E413E"/>
    <w:rPr>
      <w:rFonts w:ascii="Cambria" w:eastAsia="Calibri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2"/>
    <w:rsid w:val="005E413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rsid w:val="005E413E"/>
    <w:rPr>
      <w:rFonts w:ascii="Times New Roman" w:eastAsia="Times New Roman" w:hAnsi="Times New Roman" w:cs="Times New Roman"/>
      <w:i/>
      <w:sz w:val="28"/>
      <w:szCs w:val="28"/>
      <w:lang w:val="x-none" w:eastAsia="ru-RU"/>
    </w:rPr>
  </w:style>
  <w:style w:type="character" w:customStyle="1" w:styleId="90">
    <w:name w:val="Заголовок 9 Знак"/>
    <w:basedOn w:val="a2"/>
    <w:link w:val="9"/>
    <w:rsid w:val="005E413E"/>
    <w:rPr>
      <w:rFonts w:ascii="Times New Roman" w:eastAsia="Times New Roman" w:hAnsi="Times New Roman" w:cs="Times New Roman"/>
      <w:i/>
      <w:color w:val="000000"/>
      <w:spacing w:val="-3"/>
      <w:sz w:val="24"/>
      <w:szCs w:val="24"/>
      <w:shd w:val="clear" w:color="auto" w:fill="FFFFFF"/>
      <w:lang w:val="x-none" w:eastAsia="ru-RU"/>
    </w:rPr>
  </w:style>
  <w:style w:type="table" w:styleId="a7">
    <w:name w:val="Table Grid"/>
    <w:basedOn w:val="a3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aliases w:val=" Знак6"/>
    <w:basedOn w:val="a1"/>
    <w:link w:val="a9"/>
    <w:uiPriority w:val="1"/>
    <w:qFormat/>
    <w:rsid w:val="005E413E"/>
    <w:pPr>
      <w:spacing w:after="120"/>
    </w:pPr>
    <w:rPr>
      <w:lang w:val="x-none" w:eastAsia="x-none"/>
    </w:rPr>
  </w:style>
  <w:style w:type="character" w:customStyle="1" w:styleId="a9">
    <w:name w:val="Основний текст Знак"/>
    <w:aliases w:val=" Знак6 Знак"/>
    <w:basedOn w:val="a2"/>
    <w:link w:val="a8"/>
    <w:uiPriority w:val="99"/>
    <w:rsid w:val="005E41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a">
    <w:name w:val="Hyperlink"/>
    <w:unhideWhenUsed/>
    <w:rsid w:val="005E413E"/>
    <w:rPr>
      <w:color w:val="0000FF"/>
      <w:u w:val="single"/>
    </w:rPr>
  </w:style>
  <w:style w:type="paragraph" w:styleId="ab">
    <w:name w:val="Normal (Web)"/>
    <w:basedOn w:val="a1"/>
    <w:unhideWhenUsed/>
    <w:rsid w:val="005E413E"/>
    <w:pPr>
      <w:spacing w:before="100" w:beforeAutospacing="1" w:after="100" w:afterAutospacing="1"/>
    </w:pPr>
    <w:rPr>
      <w:lang w:eastAsia="uk-UA"/>
    </w:rPr>
  </w:style>
  <w:style w:type="character" w:styleId="ac">
    <w:name w:val="Strong"/>
    <w:qFormat/>
    <w:rsid w:val="005E413E"/>
    <w:rPr>
      <w:b/>
      <w:bCs/>
    </w:rPr>
  </w:style>
  <w:style w:type="character" w:customStyle="1" w:styleId="apple-converted-space">
    <w:name w:val="apple-converted-space"/>
    <w:rsid w:val="005E413E"/>
  </w:style>
  <w:style w:type="character" w:customStyle="1" w:styleId="social-likesbutton">
    <w:name w:val="social-likes__button"/>
    <w:rsid w:val="005E413E"/>
  </w:style>
  <w:style w:type="character" w:customStyle="1" w:styleId="social-likescounter">
    <w:name w:val="social-likes__counter"/>
    <w:rsid w:val="005E413E"/>
  </w:style>
  <w:style w:type="paragraph" w:customStyle="1" w:styleId="info">
    <w:name w:val="info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bigwight">
    <w:name w:val="bigwight"/>
    <w:rsid w:val="005E413E"/>
  </w:style>
  <w:style w:type="character" w:customStyle="1" w:styleId="txt15">
    <w:name w:val="txt15"/>
    <w:rsid w:val="005E413E"/>
  </w:style>
  <w:style w:type="character" w:customStyle="1" w:styleId="bhead">
    <w:name w:val="bhead"/>
    <w:rsid w:val="005E413E"/>
  </w:style>
  <w:style w:type="character" w:customStyle="1" w:styleId="blead">
    <w:name w:val="blead"/>
    <w:rsid w:val="005E413E"/>
  </w:style>
  <w:style w:type="paragraph" w:styleId="z-">
    <w:name w:val="HTML Top of Form"/>
    <w:basedOn w:val="a1"/>
    <w:next w:val="a1"/>
    <w:link w:val="z-0"/>
    <w:hidden/>
    <w:unhideWhenUsed/>
    <w:rsid w:val="005E413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Початок форми Знак"/>
    <w:basedOn w:val="a2"/>
    <w:link w:val="z-"/>
    <w:rsid w:val="005E413E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1">
    <w:name w:val="HTML Bottom of Form"/>
    <w:basedOn w:val="a1"/>
    <w:next w:val="a1"/>
    <w:link w:val="z-2"/>
    <w:hidden/>
    <w:unhideWhenUsed/>
    <w:rsid w:val="005E413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2">
    <w:name w:val="z-Кінець форми Знак"/>
    <w:basedOn w:val="a2"/>
    <w:link w:val="z-1"/>
    <w:rsid w:val="005E413E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postdate">
    <w:name w:val="post_date"/>
    <w:rsid w:val="005E413E"/>
  </w:style>
  <w:style w:type="paragraph" w:customStyle="1" w:styleId="rvps2">
    <w:name w:val="rvps2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rvts9">
    <w:name w:val="rvts9"/>
    <w:rsid w:val="005E413E"/>
  </w:style>
  <w:style w:type="character" w:customStyle="1" w:styleId="rvts11">
    <w:name w:val="rvts11"/>
    <w:rsid w:val="005E413E"/>
  </w:style>
  <w:style w:type="character" w:customStyle="1" w:styleId="apple-style-span">
    <w:name w:val="apple-style-span"/>
    <w:rsid w:val="005E413E"/>
  </w:style>
  <w:style w:type="character" w:customStyle="1" w:styleId="rvts46">
    <w:name w:val="rvts46"/>
    <w:rsid w:val="005E413E"/>
  </w:style>
  <w:style w:type="character" w:styleId="ad">
    <w:name w:val="FollowedHyperlink"/>
    <w:unhideWhenUsed/>
    <w:rsid w:val="005E413E"/>
    <w:rPr>
      <w:color w:val="800080"/>
      <w:u w:val="single"/>
    </w:rPr>
  </w:style>
  <w:style w:type="character" w:customStyle="1" w:styleId="toctoggle">
    <w:name w:val="toctoggle"/>
    <w:rsid w:val="005E413E"/>
  </w:style>
  <w:style w:type="character" w:customStyle="1" w:styleId="tocnumber">
    <w:name w:val="tocnumber"/>
    <w:rsid w:val="005E413E"/>
  </w:style>
  <w:style w:type="character" w:customStyle="1" w:styleId="toctext">
    <w:name w:val="toctext"/>
    <w:rsid w:val="005E413E"/>
  </w:style>
  <w:style w:type="character" w:customStyle="1" w:styleId="mw-headline">
    <w:name w:val="mw-headline"/>
    <w:uiPriority w:val="99"/>
    <w:rsid w:val="005E413E"/>
  </w:style>
  <w:style w:type="character" w:customStyle="1" w:styleId="mw-editsection">
    <w:name w:val="mw-editsection"/>
    <w:rsid w:val="005E413E"/>
  </w:style>
  <w:style w:type="character" w:customStyle="1" w:styleId="mw-editsection-bracket">
    <w:name w:val="mw-editsection-bracket"/>
    <w:rsid w:val="005E413E"/>
  </w:style>
  <w:style w:type="paragraph" w:styleId="HTML">
    <w:name w:val="HTML Preformatted"/>
    <w:basedOn w:val="a1"/>
    <w:link w:val="HTML0"/>
    <w:unhideWhenUsed/>
    <w:rsid w:val="005E41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basedOn w:val="a2"/>
    <w:link w:val="HTML"/>
    <w:rsid w:val="005E413E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ums">
    <w:name w:val="nums"/>
    <w:rsid w:val="005E413E"/>
  </w:style>
  <w:style w:type="paragraph" w:styleId="ae">
    <w:name w:val="header"/>
    <w:basedOn w:val="a1"/>
    <w:link w:val="af"/>
    <w:rsid w:val="005E41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Верхній колонтитул Знак"/>
    <w:basedOn w:val="a2"/>
    <w:link w:val="ae"/>
    <w:rsid w:val="005E413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0">
    <w:name w:val="footer"/>
    <w:basedOn w:val="a1"/>
    <w:link w:val="af1"/>
    <w:rsid w:val="005E41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Нижній колонтитул Знак"/>
    <w:basedOn w:val="a2"/>
    <w:link w:val="af0"/>
    <w:rsid w:val="005E413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rticleseparator">
    <w:name w:val="article_separator"/>
    <w:rsid w:val="005E413E"/>
  </w:style>
  <w:style w:type="paragraph" w:customStyle="1" w:styleId="rvps12">
    <w:name w:val="rvps12"/>
    <w:basedOn w:val="a1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rvps14">
    <w:name w:val="rvps14"/>
    <w:basedOn w:val="a1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rvps7">
    <w:name w:val="rvps7"/>
    <w:basedOn w:val="a1"/>
    <w:rsid w:val="005E413E"/>
    <w:pPr>
      <w:spacing w:before="100" w:beforeAutospacing="1" w:after="100" w:afterAutospacing="1"/>
    </w:pPr>
    <w:rPr>
      <w:lang w:eastAsia="uk-UA"/>
    </w:rPr>
  </w:style>
  <w:style w:type="paragraph" w:styleId="af2">
    <w:name w:val="List Paragraph"/>
    <w:basedOn w:val="a1"/>
    <w:link w:val="af3"/>
    <w:uiPriority w:val="1"/>
    <w:qFormat/>
    <w:rsid w:val="005E413E"/>
    <w:pPr>
      <w:ind w:left="720" w:firstLine="992"/>
      <w:contextualSpacing/>
      <w:jc w:val="both"/>
    </w:pPr>
    <w:rPr>
      <w:rFonts w:eastAsia="Calibri"/>
      <w:szCs w:val="22"/>
      <w:lang w:eastAsia="en-US"/>
    </w:rPr>
  </w:style>
  <w:style w:type="paragraph" w:styleId="af4">
    <w:name w:val="No Spacing"/>
    <w:link w:val="af5"/>
    <w:qFormat/>
    <w:rsid w:val="005E413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E41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21">
    <w:name w:val="Body Text 2"/>
    <w:basedOn w:val="a1"/>
    <w:link w:val="22"/>
    <w:unhideWhenUsed/>
    <w:rsid w:val="005E413E"/>
    <w:pPr>
      <w:spacing w:after="120" w:line="480" w:lineRule="auto"/>
      <w:ind w:firstLine="992"/>
      <w:jc w:val="both"/>
    </w:pPr>
    <w:rPr>
      <w:rFonts w:eastAsia="Calibri"/>
      <w:szCs w:val="22"/>
      <w:lang w:val="x-none" w:eastAsia="en-US"/>
    </w:rPr>
  </w:style>
  <w:style w:type="character" w:customStyle="1" w:styleId="22">
    <w:name w:val="Основний текст 2 Знак"/>
    <w:basedOn w:val="a2"/>
    <w:link w:val="21"/>
    <w:rsid w:val="005E413E"/>
    <w:rPr>
      <w:rFonts w:ascii="Times New Roman" w:eastAsia="Calibri" w:hAnsi="Times New Roman" w:cs="Times New Roman"/>
      <w:sz w:val="24"/>
      <w:lang w:val="x-none"/>
    </w:rPr>
  </w:style>
  <w:style w:type="paragraph" w:customStyle="1" w:styleId="11">
    <w:name w:val="Абзац списка1"/>
    <w:basedOn w:val="a1"/>
    <w:qFormat/>
    <w:rsid w:val="005E413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rvps6">
    <w:name w:val="rvps6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rvts23">
    <w:name w:val="rvts23"/>
    <w:rsid w:val="005E413E"/>
  </w:style>
  <w:style w:type="paragraph" w:styleId="af6">
    <w:name w:val="Body Text Indent"/>
    <w:basedOn w:val="a1"/>
    <w:link w:val="af7"/>
    <w:rsid w:val="005E413E"/>
    <w:pPr>
      <w:spacing w:after="120"/>
      <w:ind w:left="283"/>
    </w:pPr>
    <w:rPr>
      <w:lang w:val="x-none"/>
    </w:rPr>
  </w:style>
  <w:style w:type="character" w:customStyle="1" w:styleId="af7">
    <w:name w:val="Основний текст з відступом Знак"/>
    <w:basedOn w:val="a2"/>
    <w:link w:val="af6"/>
    <w:rsid w:val="005E413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rticleseperator">
    <w:name w:val="article_seperator"/>
    <w:rsid w:val="005E413E"/>
  </w:style>
  <w:style w:type="character" w:customStyle="1" w:styleId="af8">
    <w:name w:val="Основний текст_"/>
    <w:link w:val="12"/>
    <w:rsid w:val="005E413E"/>
    <w:rPr>
      <w:shd w:val="clear" w:color="auto" w:fill="FFFFFF"/>
    </w:rPr>
  </w:style>
  <w:style w:type="character" w:customStyle="1" w:styleId="23">
    <w:name w:val="Основний текст (2)_"/>
    <w:link w:val="24"/>
    <w:rsid w:val="005E413E"/>
    <w:rPr>
      <w:sz w:val="8"/>
      <w:szCs w:val="8"/>
      <w:shd w:val="clear" w:color="auto" w:fill="FFFFFF"/>
    </w:rPr>
  </w:style>
  <w:style w:type="character" w:customStyle="1" w:styleId="31">
    <w:name w:val="Основний текст (3)_"/>
    <w:link w:val="32"/>
    <w:rsid w:val="005E413E"/>
    <w:rPr>
      <w:sz w:val="8"/>
      <w:szCs w:val="8"/>
      <w:shd w:val="clear" w:color="auto" w:fill="FFFFFF"/>
    </w:rPr>
  </w:style>
  <w:style w:type="character" w:customStyle="1" w:styleId="42">
    <w:name w:val="Основний текст (4)_"/>
    <w:link w:val="43"/>
    <w:rsid w:val="005E413E"/>
    <w:rPr>
      <w:shd w:val="clear" w:color="auto" w:fill="FFFFFF"/>
    </w:rPr>
  </w:style>
  <w:style w:type="paragraph" w:customStyle="1" w:styleId="12">
    <w:name w:val="Основний текст1"/>
    <w:basedOn w:val="a1"/>
    <w:link w:val="af8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4">
    <w:name w:val="Основний текст (2)"/>
    <w:basedOn w:val="a1"/>
    <w:link w:val="23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32">
    <w:name w:val="Основний текст (3)"/>
    <w:basedOn w:val="a1"/>
    <w:link w:val="31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43">
    <w:name w:val="Основний текст (4)"/>
    <w:basedOn w:val="a1"/>
    <w:link w:val="42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">
    <w:name w:val="Основний текст (5)_"/>
    <w:link w:val="52"/>
    <w:rsid w:val="005E413E"/>
    <w:rPr>
      <w:sz w:val="21"/>
      <w:szCs w:val="21"/>
      <w:shd w:val="clear" w:color="auto" w:fill="FFFFFF"/>
    </w:rPr>
  </w:style>
  <w:style w:type="character" w:customStyle="1" w:styleId="62">
    <w:name w:val="Основний текст (6)_"/>
    <w:link w:val="6"/>
    <w:rsid w:val="005E413E"/>
    <w:rPr>
      <w:sz w:val="8"/>
      <w:szCs w:val="8"/>
      <w:shd w:val="clear" w:color="auto" w:fill="FFFFFF"/>
    </w:rPr>
  </w:style>
  <w:style w:type="paragraph" w:customStyle="1" w:styleId="52">
    <w:name w:val="Основний текст (5)"/>
    <w:basedOn w:val="a1"/>
    <w:link w:val="51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6">
    <w:name w:val="Основний текст (6)"/>
    <w:basedOn w:val="a1"/>
    <w:link w:val="62"/>
    <w:rsid w:val="005E413E"/>
    <w:pPr>
      <w:numPr>
        <w:ilvl w:val="3"/>
        <w:numId w:val="3"/>
      </w:numPr>
      <w:shd w:val="clear" w:color="auto" w:fill="FFFFFF"/>
      <w:tabs>
        <w:tab w:val="clear" w:pos="540"/>
      </w:tabs>
      <w:spacing w:line="0" w:lineRule="atLeast"/>
      <w:ind w:left="0" w:firstLine="0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71">
    <w:name w:val="Основний текст (7)_"/>
    <w:link w:val="72"/>
    <w:rsid w:val="005E413E"/>
    <w:rPr>
      <w:sz w:val="8"/>
      <w:szCs w:val="8"/>
      <w:shd w:val="clear" w:color="auto" w:fill="FFFFFF"/>
    </w:rPr>
  </w:style>
  <w:style w:type="paragraph" w:customStyle="1" w:styleId="72">
    <w:name w:val="Основний текст (7)"/>
    <w:basedOn w:val="a1"/>
    <w:link w:val="71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day">
    <w:name w:val="day"/>
    <w:rsid w:val="005E413E"/>
  </w:style>
  <w:style w:type="character" w:customStyle="1" w:styleId="year">
    <w:name w:val="year"/>
    <w:rsid w:val="005E413E"/>
  </w:style>
  <w:style w:type="paragraph" w:customStyle="1" w:styleId="newsu-text">
    <w:name w:val="newsu-text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styleId="af9">
    <w:name w:val="Emphasis"/>
    <w:uiPriority w:val="20"/>
    <w:qFormat/>
    <w:rsid w:val="005E413E"/>
    <w:rPr>
      <w:i/>
      <w:iCs/>
    </w:rPr>
  </w:style>
  <w:style w:type="character" w:customStyle="1" w:styleId="mw-editsection-divider">
    <w:name w:val="mw-editsection-divider"/>
    <w:rsid w:val="005E413E"/>
  </w:style>
  <w:style w:type="paragraph" w:styleId="afa">
    <w:name w:val="footnote text"/>
    <w:basedOn w:val="a1"/>
    <w:link w:val="afb"/>
    <w:unhideWhenUsed/>
    <w:rsid w:val="005E413E"/>
    <w:rPr>
      <w:rFonts w:ascii="Calibri" w:eastAsia="Calibri" w:hAnsi="Calibri"/>
      <w:lang w:val="en-US" w:eastAsia="en-US"/>
    </w:rPr>
  </w:style>
  <w:style w:type="character" w:customStyle="1" w:styleId="afb">
    <w:name w:val="Текст виноски Знак"/>
    <w:basedOn w:val="a2"/>
    <w:link w:val="afa"/>
    <w:rsid w:val="005E413E"/>
    <w:rPr>
      <w:rFonts w:ascii="Calibri" w:eastAsia="Calibri" w:hAnsi="Calibri" w:cs="Times New Roman"/>
      <w:sz w:val="24"/>
      <w:szCs w:val="24"/>
      <w:lang w:val="en-US"/>
    </w:rPr>
  </w:style>
  <w:style w:type="character" w:styleId="afc">
    <w:name w:val="footnote reference"/>
    <w:rsid w:val="005E413E"/>
    <w:rPr>
      <w:rFonts w:cs="Times New Roman"/>
      <w:vertAlign w:val="superscript"/>
    </w:rPr>
  </w:style>
  <w:style w:type="paragraph" w:styleId="afd">
    <w:name w:val="Title"/>
    <w:basedOn w:val="a1"/>
    <w:next w:val="a1"/>
    <w:link w:val="afe"/>
    <w:qFormat/>
    <w:rsid w:val="005E413E"/>
    <w:pPr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  <w:style w:type="character" w:customStyle="1" w:styleId="afe">
    <w:name w:val="Назва Знак"/>
    <w:basedOn w:val="a2"/>
    <w:link w:val="afd"/>
    <w:rsid w:val="005E413E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styleId="aff">
    <w:name w:val="annotation reference"/>
    <w:unhideWhenUsed/>
    <w:rsid w:val="005E413E"/>
    <w:rPr>
      <w:sz w:val="16"/>
      <w:szCs w:val="16"/>
    </w:rPr>
  </w:style>
  <w:style w:type="paragraph" w:styleId="aff0">
    <w:name w:val="annotation text"/>
    <w:aliases w:val="Comment Text Char"/>
    <w:basedOn w:val="a1"/>
    <w:link w:val="aff1"/>
    <w:unhideWhenUsed/>
    <w:rsid w:val="005E413E"/>
    <w:rPr>
      <w:rFonts w:ascii="Calibri" w:eastAsia="Calibri" w:hAnsi="Calibri"/>
      <w:sz w:val="20"/>
      <w:szCs w:val="20"/>
      <w:lang w:val="en-US" w:eastAsia="en-US"/>
    </w:rPr>
  </w:style>
  <w:style w:type="character" w:customStyle="1" w:styleId="aff1">
    <w:name w:val="Текст примітки Знак"/>
    <w:aliases w:val="Comment Text Char Знак"/>
    <w:basedOn w:val="a2"/>
    <w:link w:val="aff0"/>
    <w:rsid w:val="005E413E"/>
    <w:rPr>
      <w:rFonts w:ascii="Calibri" w:eastAsia="Calibri" w:hAnsi="Calibri" w:cs="Times New Roman"/>
      <w:sz w:val="20"/>
      <w:szCs w:val="20"/>
      <w:lang w:val="en-US"/>
    </w:rPr>
  </w:style>
  <w:style w:type="numbering" w:customStyle="1" w:styleId="13">
    <w:name w:val="Немає списку1"/>
    <w:next w:val="a4"/>
    <w:uiPriority w:val="99"/>
    <w:semiHidden/>
    <w:unhideWhenUsed/>
    <w:rsid w:val="005E413E"/>
  </w:style>
  <w:style w:type="paragraph" w:styleId="aff2">
    <w:name w:val="caption"/>
    <w:basedOn w:val="a1"/>
    <w:uiPriority w:val="35"/>
    <w:qFormat/>
    <w:rsid w:val="005E413E"/>
    <w:pPr>
      <w:widowControl w:val="0"/>
      <w:suppressLineNumbers/>
      <w:suppressAutoHyphens/>
      <w:spacing w:before="120" w:after="120"/>
    </w:pPr>
    <w:rPr>
      <w:rFonts w:cs="Mangal"/>
      <w:i/>
      <w:iCs/>
      <w:kern w:val="2"/>
      <w:lang w:eastAsia="zh-CN" w:bidi="hi-IN"/>
    </w:rPr>
  </w:style>
  <w:style w:type="character" w:customStyle="1" w:styleId="14">
    <w:name w:val="Назва Знак1"/>
    <w:aliases w:val="Заголовок Знак1"/>
    <w:uiPriority w:val="99"/>
    <w:rsid w:val="005E413E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aff3">
    <w:name w:val="Subtitle"/>
    <w:basedOn w:val="a1"/>
    <w:next w:val="a1"/>
    <w:link w:val="aff4"/>
    <w:qFormat/>
    <w:rsid w:val="005E413E"/>
    <w:pPr>
      <w:spacing w:after="160"/>
    </w:pPr>
    <w:rPr>
      <w:rFonts w:ascii="Calibri" w:hAnsi="Calibri"/>
      <w:color w:val="5A5A5A"/>
      <w:spacing w:val="15"/>
      <w:sz w:val="22"/>
      <w:szCs w:val="22"/>
      <w:lang w:val="en-US" w:eastAsia="en-US"/>
    </w:rPr>
  </w:style>
  <w:style w:type="character" w:customStyle="1" w:styleId="aff4">
    <w:name w:val="Підзаголовок Знак"/>
    <w:basedOn w:val="a2"/>
    <w:link w:val="aff3"/>
    <w:rsid w:val="005E413E"/>
    <w:rPr>
      <w:rFonts w:ascii="Calibri" w:eastAsia="Times New Roman" w:hAnsi="Calibri" w:cs="Times New Roman"/>
      <w:color w:val="5A5A5A"/>
      <w:spacing w:val="15"/>
      <w:lang w:val="en-US"/>
    </w:rPr>
  </w:style>
  <w:style w:type="character" w:customStyle="1" w:styleId="af5">
    <w:name w:val="Без інтервалів Знак"/>
    <w:link w:val="af4"/>
    <w:locked/>
    <w:rsid w:val="005E413E"/>
    <w:rPr>
      <w:rFonts w:ascii="Calibri" w:eastAsia="Calibri" w:hAnsi="Calibri" w:cs="Times New Roman"/>
    </w:rPr>
  </w:style>
  <w:style w:type="paragraph" w:customStyle="1" w:styleId="15">
    <w:name w:val="Абзац списку1"/>
    <w:basedOn w:val="a1"/>
    <w:qFormat/>
    <w:rsid w:val="005E413E"/>
    <w:pPr>
      <w:widowControl w:val="0"/>
      <w:suppressAutoHyphens/>
      <w:spacing w:after="200" w:line="276" w:lineRule="auto"/>
      <w:ind w:left="720"/>
    </w:pPr>
    <w:rPr>
      <w:rFonts w:ascii="Calibri" w:eastAsia="SimSun" w:hAnsi="Calibri" w:cs="Mangal"/>
      <w:kern w:val="2"/>
      <w:sz w:val="22"/>
      <w:szCs w:val="22"/>
      <w:lang w:eastAsia="uk-UA" w:bidi="hi-IN"/>
    </w:rPr>
  </w:style>
  <w:style w:type="paragraph" w:customStyle="1" w:styleId="25">
    <w:name w:val="Абзац списку2"/>
    <w:basedOn w:val="a1"/>
    <w:qFormat/>
    <w:rsid w:val="005E413E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val="pl-PL" w:eastAsia="en-US"/>
    </w:rPr>
  </w:style>
  <w:style w:type="paragraph" w:customStyle="1" w:styleId="16">
    <w:name w:val="Обычный1"/>
    <w:rsid w:val="005E413E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 w:eastAsia="uk-UA"/>
    </w:rPr>
  </w:style>
  <w:style w:type="character" w:customStyle="1" w:styleId="41">
    <w:name w:val="Заголовок 4 Знак1"/>
    <w:link w:val="4"/>
    <w:uiPriority w:val="99"/>
    <w:locked/>
    <w:rsid w:val="005E413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17">
    <w:name w:val="Сітка таблиці1"/>
    <w:basedOn w:val="a3"/>
    <w:next w:val="a7"/>
    <w:uiPriority w:val="59"/>
    <w:rsid w:val="005E41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має списку2"/>
    <w:next w:val="a4"/>
    <w:uiPriority w:val="99"/>
    <w:semiHidden/>
    <w:unhideWhenUsed/>
    <w:rsid w:val="005E413E"/>
  </w:style>
  <w:style w:type="table" w:customStyle="1" w:styleId="27">
    <w:name w:val="Сітка таблиці2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1"/>
    <w:uiPriority w:val="1"/>
    <w:qFormat/>
    <w:rsid w:val="005E413E"/>
    <w:pPr>
      <w:widowControl w:val="0"/>
      <w:autoSpaceDE w:val="0"/>
      <w:autoSpaceDN w:val="0"/>
      <w:adjustRightInd w:val="0"/>
    </w:pPr>
    <w:rPr>
      <w:lang w:val="ru-RU"/>
    </w:rPr>
  </w:style>
  <w:style w:type="paragraph" w:customStyle="1" w:styleId="aff5">
    <w:name w:val="Нормальний текст"/>
    <w:basedOn w:val="a1"/>
    <w:uiPriority w:val="99"/>
    <w:rsid w:val="005E413E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numbering" w:customStyle="1" w:styleId="33">
    <w:name w:val="Немає списку3"/>
    <w:next w:val="a4"/>
    <w:semiHidden/>
    <w:unhideWhenUsed/>
    <w:rsid w:val="005E413E"/>
  </w:style>
  <w:style w:type="table" w:customStyle="1" w:styleId="34">
    <w:name w:val="Сітка таблиці3"/>
    <w:basedOn w:val="a3"/>
    <w:next w:val="a7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має списку4"/>
    <w:next w:val="a4"/>
    <w:uiPriority w:val="99"/>
    <w:semiHidden/>
    <w:unhideWhenUsed/>
    <w:rsid w:val="005E413E"/>
  </w:style>
  <w:style w:type="table" w:customStyle="1" w:styleId="45">
    <w:name w:val="Сітка таблиці4"/>
    <w:basedOn w:val="a3"/>
    <w:next w:val="a7"/>
    <w:uiPriority w:val="59"/>
    <w:rsid w:val="005E41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">
    <w:name w:val="z"/>
    <w:basedOn w:val="a2"/>
    <w:rsid w:val="005E413E"/>
  </w:style>
  <w:style w:type="paragraph" w:styleId="aff6">
    <w:name w:val="annotation subject"/>
    <w:basedOn w:val="aff0"/>
    <w:next w:val="aff0"/>
    <w:link w:val="aff7"/>
    <w:unhideWhenUsed/>
    <w:rsid w:val="005E413E"/>
    <w:pPr>
      <w:spacing w:after="160"/>
    </w:pPr>
    <w:rPr>
      <w:b/>
      <w:bCs/>
      <w:lang w:val="uk-UA"/>
    </w:rPr>
  </w:style>
  <w:style w:type="character" w:customStyle="1" w:styleId="aff7">
    <w:name w:val="Тема примітки Знак"/>
    <w:basedOn w:val="aff1"/>
    <w:link w:val="aff6"/>
    <w:rsid w:val="005E413E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aff8">
    <w:name w:val="Revision"/>
    <w:hidden/>
    <w:uiPriority w:val="99"/>
    <w:semiHidden/>
    <w:rsid w:val="005E413E"/>
    <w:pPr>
      <w:spacing w:after="0" w:line="240" w:lineRule="auto"/>
    </w:pPr>
    <w:rPr>
      <w:rFonts w:ascii="Calibri" w:eastAsia="Calibri" w:hAnsi="Calibri" w:cs="Times New Roman"/>
    </w:rPr>
  </w:style>
  <w:style w:type="paragraph" w:styleId="aff9">
    <w:name w:val="Quote"/>
    <w:basedOn w:val="a1"/>
    <w:next w:val="affa"/>
    <w:link w:val="affb"/>
    <w:uiPriority w:val="99"/>
    <w:rsid w:val="005E413E"/>
    <w:pPr>
      <w:spacing w:before="100"/>
      <w:ind w:left="-26" w:right="34"/>
    </w:pPr>
    <w:rPr>
      <w:b/>
      <w:szCs w:val="20"/>
    </w:rPr>
  </w:style>
  <w:style w:type="character" w:customStyle="1" w:styleId="affb">
    <w:name w:val="Цитата Знак"/>
    <w:basedOn w:val="a2"/>
    <w:link w:val="aff9"/>
    <w:rsid w:val="005E413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8">
    <w:name w:val="Звичайний1"/>
    <w:rsid w:val="005E413E"/>
    <w:pPr>
      <w:spacing w:before="120" w:after="0" w:line="240" w:lineRule="auto"/>
      <w:jc w:val="both"/>
    </w:pPr>
    <w:rPr>
      <w:rFonts w:ascii="Times New Roman" w:eastAsia="Times New Roman" w:hAnsi="Times New Roman" w:cs="Arial"/>
      <w:color w:val="000000"/>
      <w:sz w:val="24"/>
      <w:lang w:eastAsia="uk-UA"/>
    </w:rPr>
  </w:style>
  <w:style w:type="character" w:customStyle="1" w:styleId="textexposedshow">
    <w:name w:val="text_exposed_show"/>
    <w:basedOn w:val="a2"/>
    <w:rsid w:val="005E413E"/>
  </w:style>
  <w:style w:type="paragraph" w:customStyle="1" w:styleId="xfmc1">
    <w:name w:val="xfmc1"/>
    <w:basedOn w:val="a1"/>
    <w:rsid w:val="005E413E"/>
    <w:pPr>
      <w:spacing w:before="100" w:beforeAutospacing="1" w:after="100" w:afterAutospacing="1"/>
    </w:pPr>
  </w:style>
  <w:style w:type="paragraph" w:customStyle="1" w:styleId="xfmc2">
    <w:name w:val="xfmc2"/>
    <w:basedOn w:val="a1"/>
    <w:uiPriority w:val="99"/>
    <w:rsid w:val="005E413E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FR4">
    <w:name w:val="FR4"/>
    <w:rsid w:val="005E413E"/>
    <w:pPr>
      <w:widowControl w:val="0"/>
      <w:spacing w:before="340" w:after="0" w:line="240" w:lineRule="auto"/>
      <w:ind w:left="1640"/>
    </w:pPr>
    <w:rPr>
      <w:rFonts w:ascii="Arial" w:eastAsia="Times New Roman" w:hAnsi="Arial" w:cs="Times New Roman"/>
      <w:b/>
      <w:snapToGrid w:val="0"/>
      <w:sz w:val="18"/>
      <w:szCs w:val="20"/>
      <w:lang w:eastAsia="ru-RU"/>
    </w:rPr>
  </w:style>
  <w:style w:type="paragraph" w:customStyle="1" w:styleId="FR1">
    <w:name w:val="FR1"/>
    <w:rsid w:val="005E413E"/>
    <w:pPr>
      <w:widowControl w:val="0"/>
      <w:spacing w:before="240" w:after="0" w:line="300" w:lineRule="auto"/>
      <w:ind w:left="160"/>
      <w:jc w:val="center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8">
    <w:name w:val="Body Text Indent 2"/>
    <w:basedOn w:val="a1"/>
    <w:link w:val="29"/>
    <w:unhideWhenUsed/>
    <w:rsid w:val="005E413E"/>
    <w:pPr>
      <w:spacing w:after="120" w:line="480" w:lineRule="auto"/>
      <w:ind w:left="283"/>
    </w:pPr>
    <w:rPr>
      <w:sz w:val="20"/>
      <w:szCs w:val="20"/>
      <w:lang w:val="ru-RU"/>
    </w:rPr>
  </w:style>
  <w:style w:type="character" w:customStyle="1" w:styleId="29">
    <w:name w:val="Основний текст з відступом 2 Знак"/>
    <w:basedOn w:val="a2"/>
    <w:link w:val="28"/>
    <w:rsid w:val="005E413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5">
    <w:name w:val="Body Text Indent 3"/>
    <w:basedOn w:val="a1"/>
    <w:link w:val="36"/>
    <w:unhideWhenUsed/>
    <w:rsid w:val="005E413E"/>
    <w:pPr>
      <w:spacing w:after="120"/>
      <w:ind w:left="283"/>
    </w:pPr>
    <w:rPr>
      <w:sz w:val="16"/>
      <w:szCs w:val="16"/>
      <w:lang w:val="ru-RU"/>
    </w:rPr>
  </w:style>
  <w:style w:type="character" w:customStyle="1" w:styleId="36">
    <w:name w:val="Основний текст з відступом 3 Знак"/>
    <w:basedOn w:val="a2"/>
    <w:link w:val="35"/>
    <w:rsid w:val="005E413E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37">
    <w:name w:val="Body Text 3"/>
    <w:basedOn w:val="a1"/>
    <w:link w:val="38"/>
    <w:unhideWhenUsed/>
    <w:rsid w:val="005E413E"/>
    <w:pPr>
      <w:spacing w:after="120"/>
    </w:pPr>
    <w:rPr>
      <w:sz w:val="16"/>
      <w:szCs w:val="16"/>
    </w:rPr>
  </w:style>
  <w:style w:type="character" w:customStyle="1" w:styleId="38">
    <w:name w:val="Основний текст 3 Знак"/>
    <w:basedOn w:val="a2"/>
    <w:link w:val="37"/>
    <w:rsid w:val="005E413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fmc5">
    <w:name w:val="xfmc5"/>
    <w:basedOn w:val="a1"/>
    <w:rsid w:val="005E413E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CM1">
    <w:name w:val="CM1"/>
    <w:basedOn w:val="a1"/>
    <w:next w:val="a1"/>
    <w:rsid w:val="005E413E"/>
    <w:pPr>
      <w:widowControl w:val="0"/>
      <w:autoSpaceDE w:val="0"/>
      <w:autoSpaceDN w:val="0"/>
      <w:adjustRightInd w:val="0"/>
    </w:pPr>
    <w:rPr>
      <w:rFonts w:ascii="School Book C" w:eastAsia="Calibri" w:hAnsi="School Book C"/>
      <w:lang w:val="ru-RU"/>
    </w:rPr>
  </w:style>
  <w:style w:type="paragraph" w:customStyle="1" w:styleId="CM23">
    <w:name w:val="CM23"/>
    <w:basedOn w:val="a1"/>
    <w:next w:val="a1"/>
    <w:rsid w:val="005E413E"/>
    <w:pPr>
      <w:widowControl w:val="0"/>
      <w:autoSpaceDE w:val="0"/>
      <w:autoSpaceDN w:val="0"/>
      <w:adjustRightInd w:val="0"/>
      <w:spacing w:after="400"/>
    </w:pPr>
    <w:rPr>
      <w:rFonts w:ascii="School Book C" w:eastAsia="Calibri" w:hAnsi="School Book C"/>
      <w:lang w:val="ru-RU"/>
    </w:rPr>
  </w:style>
  <w:style w:type="paragraph" w:customStyle="1" w:styleId="CM20">
    <w:name w:val="CM20"/>
    <w:basedOn w:val="Default"/>
    <w:next w:val="Default"/>
    <w:rsid w:val="005E413E"/>
    <w:pPr>
      <w:widowControl w:val="0"/>
      <w:spacing w:after="158"/>
    </w:pPr>
    <w:rPr>
      <w:rFonts w:ascii="School Book C" w:hAnsi="School Book C"/>
      <w:color w:val="auto"/>
      <w:lang w:eastAsia="ru-RU"/>
    </w:rPr>
  </w:style>
  <w:style w:type="paragraph" w:customStyle="1" w:styleId="CM2">
    <w:name w:val="CM2"/>
    <w:basedOn w:val="Default"/>
    <w:next w:val="Default"/>
    <w:rsid w:val="005E413E"/>
    <w:pPr>
      <w:widowControl w:val="0"/>
      <w:spacing w:line="336" w:lineRule="atLeast"/>
    </w:pPr>
    <w:rPr>
      <w:rFonts w:ascii="School Book C" w:hAnsi="School Book C"/>
      <w:color w:val="auto"/>
      <w:lang w:eastAsia="ru-RU"/>
    </w:rPr>
  </w:style>
  <w:style w:type="paragraph" w:customStyle="1" w:styleId="CM14">
    <w:name w:val="CM14"/>
    <w:basedOn w:val="Default"/>
    <w:next w:val="Default"/>
    <w:rsid w:val="005E413E"/>
    <w:pPr>
      <w:widowControl w:val="0"/>
      <w:spacing w:line="243" w:lineRule="atLeast"/>
    </w:pPr>
    <w:rPr>
      <w:rFonts w:ascii="School Book C" w:hAnsi="School Book C"/>
      <w:color w:val="auto"/>
      <w:lang w:eastAsia="ru-RU"/>
    </w:rPr>
  </w:style>
  <w:style w:type="paragraph" w:customStyle="1" w:styleId="TableText">
    <w:name w:val="Table Text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0" w:after="0" w:line="220" w:lineRule="atLeast"/>
      <w:ind w:left="60" w:right="60"/>
      <w:jc w:val="both"/>
    </w:pPr>
    <w:rPr>
      <w:rFonts w:ascii="Times New Roman" w:eastAsia="Calibri" w:hAnsi="Times New Roman" w:cs="Times New Roman"/>
      <w:sz w:val="20"/>
      <w:szCs w:val="20"/>
      <w:lang w:val="en-US" w:eastAsia="uk-UA"/>
    </w:rPr>
  </w:style>
  <w:style w:type="paragraph" w:customStyle="1" w:styleId="CM21">
    <w:name w:val="CM21"/>
    <w:basedOn w:val="Default"/>
    <w:next w:val="Default"/>
    <w:rsid w:val="005E413E"/>
    <w:pPr>
      <w:widowControl w:val="0"/>
      <w:spacing w:after="283"/>
    </w:pPr>
    <w:rPr>
      <w:rFonts w:ascii="School Book C" w:hAnsi="School Book C"/>
      <w:color w:val="auto"/>
      <w:lang w:eastAsia="ru-RU"/>
    </w:rPr>
  </w:style>
  <w:style w:type="paragraph" w:customStyle="1" w:styleId="CM3">
    <w:name w:val="CM3"/>
    <w:basedOn w:val="Default"/>
    <w:next w:val="Default"/>
    <w:rsid w:val="005E413E"/>
    <w:pPr>
      <w:widowControl w:val="0"/>
      <w:spacing w:line="233" w:lineRule="atLeast"/>
    </w:pPr>
    <w:rPr>
      <w:rFonts w:ascii="School Book C" w:hAnsi="School Book C"/>
      <w:color w:val="auto"/>
      <w:lang w:eastAsia="ru-RU"/>
    </w:rPr>
  </w:style>
  <w:style w:type="paragraph" w:customStyle="1" w:styleId="CM15">
    <w:name w:val="CM15"/>
    <w:basedOn w:val="Default"/>
    <w:next w:val="Default"/>
    <w:rsid w:val="005E413E"/>
    <w:pPr>
      <w:widowControl w:val="0"/>
      <w:spacing w:line="218" w:lineRule="atLeast"/>
    </w:pPr>
    <w:rPr>
      <w:rFonts w:ascii="School Book C" w:hAnsi="School Book C"/>
      <w:color w:val="auto"/>
      <w:lang w:eastAsia="ru-RU"/>
    </w:rPr>
  </w:style>
  <w:style w:type="paragraph" w:customStyle="1" w:styleId="CM19">
    <w:name w:val="CM19"/>
    <w:basedOn w:val="Default"/>
    <w:next w:val="Default"/>
    <w:rsid w:val="005E413E"/>
    <w:pPr>
      <w:widowControl w:val="0"/>
      <w:spacing w:after="83"/>
    </w:pPr>
    <w:rPr>
      <w:rFonts w:ascii="School Book C" w:hAnsi="School Book C"/>
      <w:color w:val="auto"/>
      <w:lang w:eastAsia="ru-RU"/>
    </w:rPr>
  </w:style>
  <w:style w:type="paragraph" w:customStyle="1" w:styleId="CM16">
    <w:name w:val="CM16"/>
    <w:basedOn w:val="Default"/>
    <w:next w:val="Default"/>
    <w:rsid w:val="005E413E"/>
    <w:pPr>
      <w:widowControl w:val="0"/>
      <w:spacing w:line="213" w:lineRule="atLeast"/>
    </w:pPr>
    <w:rPr>
      <w:rFonts w:ascii="School Book C" w:hAnsi="School Book C"/>
      <w:color w:val="auto"/>
      <w:lang w:eastAsia="ru-RU"/>
    </w:rPr>
  </w:style>
  <w:style w:type="paragraph" w:customStyle="1" w:styleId="CM25">
    <w:name w:val="CM25"/>
    <w:basedOn w:val="Default"/>
    <w:next w:val="Default"/>
    <w:rsid w:val="005E413E"/>
    <w:pPr>
      <w:widowControl w:val="0"/>
      <w:spacing w:after="205"/>
    </w:pPr>
    <w:rPr>
      <w:rFonts w:ascii="School Book C" w:hAnsi="School Book C"/>
      <w:color w:val="auto"/>
      <w:lang w:eastAsia="ru-RU"/>
    </w:rPr>
  </w:style>
  <w:style w:type="paragraph" w:customStyle="1" w:styleId="CM12">
    <w:name w:val="CM12"/>
    <w:basedOn w:val="Default"/>
    <w:next w:val="Default"/>
    <w:rsid w:val="005E413E"/>
    <w:pPr>
      <w:widowControl w:val="0"/>
    </w:pPr>
    <w:rPr>
      <w:rFonts w:ascii="School Book C" w:hAnsi="School Book C"/>
      <w:color w:val="auto"/>
      <w:lang w:eastAsia="ru-RU"/>
    </w:rPr>
  </w:style>
  <w:style w:type="paragraph" w:customStyle="1" w:styleId="CM11">
    <w:name w:val="CM11"/>
    <w:basedOn w:val="Default"/>
    <w:next w:val="Default"/>
    <w:rsid w:val="005E413E"/>
    <w:pPr>
      <w:widowControl w:val="0"/>
      <w:spacing w:line="231" w:lineRule="atLeast"/>
    </w:pPr>
    <w:rPr>
      <w:rFonts w:ascii="School Book C" w:hAnsi="School Book C"/>
      <w:color w:val="auto"/>
      <w:lang w:eastAsia="ru-RU"/>
    </w:rPr>
  </w:style>
  <w:style w:type="paragraph" w:customStyle="1" w:styleId="podrazdel">
    <w:name w:val="podrazdel"/>
    <w:rsid w:val="005E413E"/>
    <w:pPr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39" w:lineRule="atLeast"/>
      <w:jc w:val="center"/>
    </w:pPr>
    <w:rPr>
      <w:rFonts w:ascii="Arial" w:eastAsia="Calibri" w:hAnsi="Arial" w:cs="Arial"/>
      <w:b/>
      <w:bCs/>
      <w:sz w:val="20"/>
      <w:szCs w:val="20"/>
      <w:lang w:val="ru-RU" w:eastAsia="uk-UA"/>
    </w:rPr>
  </w:style>
  <w:style w:type="paragraph" w:customStyle="1" w:styleId="CM22">
    <w:name w:val="CM22"/>
    <w:basedOn w:val="Default"/>
    <w:next w:val="Default"/>
    <w:rsid w:val="005E413E"/>
    <w:pPr>
      <w:widowControl w:val="0"/>
      <w:spacing w:after="525"/>
    </w:pPr>
    <w:rPr>
      <w:rFonts w:ascii="School Book C" w:hAnsi="School Book C"/>
      <w:color w:val="auto"/>
      <w:lang w:eastAsia="ru-RU"/>
    </w:rPr>
  </w:style>
  <w:style w:type="paragraph" w:customStyle="1" w:styleId="CM4">
    <w:name w:val="CM4"/>
    <w:basedOn w:val="Default"/>
    <w:next w:val="Default"/>
    <w:rsid w:val="005E413E"/>
    <w:pPr>
      <w:widowControl w:val="0"/>
      <w:spacing w:line="236" w:lineRule="atLeast"/>
    </w:pPr>
    <w:rPr>
      <w:rFonts w:ascii="School Book C" w:hAnsi="School Book C"/>
      <w:color w:val="auto"/>
      <w:lang w:eastAsia="ru-RU"/>
    </w:rPr>
  </w:style>
  <w:style w:type="paragraph" w:customStyle="1" w:styleId="CM6">
    <w:name w:val="CM6"/>
    <w:basedOn w:val="Default"/>
    <w:next w:val="Default"/>
    <w:rsid w:val="005E413E"/>
    <w:pPr>
      <w:widowControl w:val="0"/>
      <w:spacing w:line="233" w:lineRule="atLeast"/>
    </w:pPr>
    <w:rPr>
      <w:rFonts w:ascii="School Book C" w:hAnsi="School Book C"/>
      <w:color w:val="auto"/>
      <w:lang w:eastAsia="ru-RU"/>
    </w:rPr>
  </w:style>
  <w:style w:type="paragraph" w:customStyle="1" w:styleId="CM5">
    <w:name w:val="CM5"/>
    <w:basedOn w:val="Default"/>
    <w:next w:val="Default"/>
    <w:rsid w:val="005E413E"/>
    <w:pPr>
      <w:widowControl w:val="0"/>
    </w:pPr>
    <w:rPr>
      <w:rFonts w:ascii="School Book C" w:hAnsi="School Book C"/>
      <w:color w:val="auto"/>
      <w:lang w:eastAsia="ru-RU"/>
    </w:rPr>
  </w:style>
  <w:style w:type="paragraph" w:customStyle="1" w:styleId="Style3">
    <w:name w:val="Style3"/>
    <w:basedOn w:val="a1"/>
    <w:rsid w:val="005E413E"/>
    <w:pPr>
      <w:widowControl w:val="0"/>
      <w:autoSpaceDE w:val="0"/>
      <w:autoSpaceDN w:val="0"/>
      <w:adjustRightInd w:val="0"/>
      <w:spacing w:line="418" w:lineRule="exact"/>
      <w:ind w:firstLine="648"/>
      <w:jc w:val="center"/>
    </w:pPr>
    <w:rPr>
      <w:lang w:eastAsia="uk-UA"/>
    </w:rPr>
  </w:style>
  <w:style w:type="paragraph" w:customStyle="1" w:styleId="Style1">
    <w:name w:val="Style1"/>
    <w:basedOn w:val="a1"/>
    <w:uiPriority w:val="99"/>
    <w:rsid w:val="005E413E"/>
    <w:pPr>
      <w:widowControl w:val="0"/>
      <w:autoSpaceDE w:val="0"/>
      <w:autoSpaceDN w:val="0"/>
      <w:adjustRightInd w:val="0"/>
      <w:spacing w:line="418" w:lineRule="exact"/>
      <w:ind w:firstLine="456"/>
      <w:jc w:val="both"/>
    </w:pPr>
    <w:rPr>
      <w:lang w:eastAsia="uk-UA"/>
    </w:rPr>
  </w:style>
  <w:style w:type="character" w:customStyle="1" w:styleId="FontStyle12">
    <w:name w:val="Font Style12"/>
    <w:uiPriority w:val="99"/>
    <w:rsid w:val="005E413E"/>
    <w:rPr>
      <w:rFonts w:ascii="Times New Roman" w:hAnsi="Times New Roman" w:cs="Times New Roman" w:hint="default"/>
      <w:sz w:val="20"/>
    </w:rPr>
  </w:style>
  <w:style w:type="numbering" w:customStyle="1" w:styleId="19">
    <w:name w:val="Нет списка1"/>
    <w:next w:val="a4"/>
    <w:semiHidden/>
    <w:unhideWhenUsed/>
    <w:rsid w:val="005E413E"/>
  </w:style>
  <w:style w:type="table" w:customStyle="1" w:styleId="TableNormal">
    <w:name w:val="Table Normal"/>
    <w:uiPriority w:val="2"/>
    <w:qFormat/>
    <w:rsid w:val="005E413E"/>
    <w:pPr>
      <w:widowControl w:val="0"/>
      <w:spacing w:after="200" w:line="276" w:lineRule="auto"/>
    </w:pPr>
    <w:rPr>
      <w:rFonts w:ascii="Calibri" w:eastAsia="Calibri" w:hAnsi="Calibri" w:cs="Calibri"/>
      <w:color w:val="00000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rsid w:val="005E413E"/>
    <w:rPr>
      <w:rFonts w:cs="Times New Roman"/>
    </w:rPr>
  </w:style>
  <w:style w:type="paragraph" w:customStyle="1" w:styleId="Style6">
    <w:name w:val="Style6"/>
    <w:basedOn w:val="a1"/>
    <w:uiPriority w:val="99"/>
    <w:rsid w:val="005E413E"/>
    <w:pPr>
      <w:widowControl w:val="0"/>
      <w:autoSpaceDE w:val="0"/>
      <w:autoSpaceDN w:val="0"/>
      <w:adjustRightInd w:val="0"/>
      <w:spacing w:line="322" w:lineRule="exact"/>
      <w:ind w:hanging="346"/>
    </w:pPr>
    <w:rPr>
      <w:lang w:val="ru-RU"/>
    </w:rPr>
  </w:style>
  <w:style w:type="paragraph" w:styleId="affc">
    <w:name w:val="TOC Heading"/>
    <w:basedOn w:val="1"/>
    <w:next w:val="a1"/>
    <w:uiPriority w:val="39"/>
    <w:unhideWhenUsed/>
    <w:qFormat/>
    <w:rsid w:val="005E413E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ru-RU" w:eastAsia="en-US"/>
    </w:rPr>
  </w:style>
  <w:style w:type="paragraph" w:styleId="1a">
    <w:name w:val="toc 1"/>
    <w:basedOn w:val="a1"/>
    <w:next w:val="a1"/>
    <w:autoRedefine/>
    <w:uiPriority w:val="39"/>
    <w:rsid w:val="005E413E"/>
    <w:pPr>
      <w:spacing w:before="120"/>
    </w:pPr>
    <w:rPr>
      <w:b/>
      <w:sz w:val="22"/>
      <w:szCs w:val="22"/>
      <w:lang w:eastAsia="en-US"/>
    </w:rPr>
  </w:style>
  <w:style w:type="paragraph" w:styleId="2a">
    <w:name w:val="toc 2"/>
    <w:basedOn w:val="a1"/>
    <w:next w:val="a1"/>
    <w:link w:val="2b"/>
    <w:autoRedefine/>
    <w:rsid w:val="005E413E"/>
    <w:pPr>
      <w:keepNext/>
      <w:tabs>
        <w:tab w:val="right" w:leader="dot" w:pos="9345"/>
      </w:tabs>
      <w:spacing w:before="120"/>
      <w:ind w:left="221"/>
    </w:pPr>
    <w:rPr>
      <w:sz w:val="22"/>
      <w:szCs w:val="22"/>
      <w:lang w:eastAsia="en-US"/>
    </w:rPr>
  </w:style>
  <w:style w:type="paragraph" w:styleId="39">
    <w:name w:val="toc 3"/>
    <w:basedOn w:val="a1"/>
    <w:next w:val="a1"/>
    <w:autoRedefine/>
    <w:uiPriority w:val="39"/>
    <w:rsid w:val="005E413E"/>
    <w:pPr>
      <w:tabs>
        <w:tab w:val="right" w:leader="dot" w:pos="9345"/>
      </w:tabs>
      <w:ind w:left="442"/>
    </w:pPr>
    <w:rPr>
      <w:sz w:val="22"/>
      <w:szCs w:val="22"/>
      <w:lang w:eastAsia="en-US"/>
    </w:rPr>
  </w:style>
  <w:style w:type="paragraph" w:customStyle="1" w:styleId="affd">
    <w:name w:val="Зміст_вимоги"/>
    <w:basedOn w:val="a1"/>
    <w:link w:val="affe"/>
    <w:qFormat/>
    <w:rsid w:val="005E413E"/>
    <w:pPr>
      <w:widowControl w:val="0"/>
      <w:ind w:firstLine="482"/>
    </w:pPr>
    <w:rPr>
      <w:color w:val="000000"/>
      <w:lang w:eastAsia="uk-UA"/>
    </w:rPr>
  </w:style>
  <w:style w:type="character" w:customStyle="1" w:styleId="affe">
    <w:name w:val="Зміст_вимоги Знак"/>
    <w:link w:val="affd"/>
    <w:rsid w:val="005E413E"/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table" w:customStyle="1" w:styleId="TableNormal1">
    <w:name w:val="Table Normal1"/>
    <w:uiPriority w:val="99"/>
    <w:rsid w:val="005E413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">
    <w:name w:val="Стиль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Стиль5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Стиль5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0">
    <w:name w:val="Стиль5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0">
    <w:name w:val="Стиль5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0">
    <w:name w:val="Стиль5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9">
    <w:name w:val="Стиль4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8">
    <w:name w:val="Стиль4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7">
    <w:name w:val="Стиль4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6">
    <w:name w:val="Стиль4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50">
    <w:name w:val="Стиль4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40">
    <w:name w:val="Стиль4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30">
    <w:name w:val="Стиль4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20">
    <w:name w:val="Стиль4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0">
    <w:name w:val="Стиль4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0">
    <w:name w:val="Стиль4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0">
    <w:name w:val="Стиль3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0">
    <w:name w:val="Стиль3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0">
    <w:name w:val="Стиль3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0">
    <w:name w:val="Стиль3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0">
    <w:name w:val="Стиль3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0">
    <w:name w:val="Стиль3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0">
    <w:name w:val="Стиль3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0">
    <w:name w:val="Стиль3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0">
    <w:name w:val="Стиль3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0">
    <w:name w:val="Стиль3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0">
    <w:name w:val="Стиль2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0">
    <w:name w:val="Стиль2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0">
    <w:name w:val="Стиль2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0">
    <w:name w:val="Стиль2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0">
    <w:name w:val="Стиль2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0">
    <w:name w:val="Стиль2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Стиль2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Стиль2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Стиль2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Стиль2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0">
    <w:name w:val="Стиль1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0">
    <w:name w:val="Стиль1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0">
    <w:name w:val="Стиль1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0">
    <w:name w:val="Стиль1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0">
    <w:name w:val="Стиль1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0">
    <w:name w:val="Стиль1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0">
    <w:name w:val="Стиль1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0">
    <w:name w:val="Стиль1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0">
    <w:name w:val="Стиль1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0">
    <w:name w:val="Стиль1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1">
    <w:name w:val="Стиль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1">
    <w:name w:val="Стиль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3">
    <w:name w:val="Стиль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3">
    <w:name w:val="Стиль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Стиль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a">
    <w:name w:val="Стиль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a">
    <w:name w:val="Стиль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c">
    <w:name w:val="Стиль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b">
    <w:name w:val="Стиль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5yl5">
    <w:name w:val="_5yl5"/>
    <w:basedOn w:val="a2"/>
    <w:rsid w:val="005E413E"/>
  </w:style>
  <w:style w:type="paragraph" w:customStyle="1" w:styleId="TableTextabzac">
    <w:name w:val="Table Text_abzac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0" w:lineRule="atLeast"/>
      <w:ind w:left="60" w:firstLine="300"/>
      <w:jc w:val="both"/>
    </w:pPr>
    <w:rPr>
      <w:rFonts w:ascii="Times New Roman" w:eastAsia="Calibri" w:hAnsi="Times New Roman" w:cs="Times New Roman"/>
      <w:sz w:val="20"/>
      <w:szCs w:val="20"/>
      <w:lang w:val="en-US" w:eastAsia="uk-UA"/>
    </w:rPr>
  </w:style>
  <w:style w:type="character" w:styleId="afff0">
    <w:name w:val="Placeholder Text"/>
    <w:uiPriority w:val="99"/>
    <w:semiHidden/>
    <w:rsid w:val="005E413E"/>
    <w:rPr>
      <w:color w:val="808080"/>
    </w:rPr>
  </w:style>
  <w:style w:type="paragraph" w:customStyle="1" w:styleId="ListParagraph1">
    <w:name w:val="List Paragraph1"/>
    <w:basedOn w:val="a1"/>
    <w:uiPriority w:val="99"/>
    <w:rsid w:val="005E413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videl">
    <w:name w:val="videl"/>
    <w:rsid w:val="005E413E"/>
    <w:pPr>
      <w:keepLines/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1" w:lineRule="atLeast"/>
      <w:ind w:firstLine="221"/>
      <w:jc w:val="both"/>
    </w:pPr>
    <w:rPr>
      <w:rFonts w:ascii="Times New Roman" w:eastAsia="Calibri" w:hAnsi="Times New Roman" w:cs="Times New Roman"/>
      <w:sz w:val="20"/>
      <w:szCs w:val="20"/>
      <w:lang w:val="ru-RU" w:eastAsia="uk-UA"/>
    </w:rPr>
  </w:style>
  <w:style w:type="paragraph" w:customStyle="1" w:styleId="afff1">
    <w:name w:val="текст"/>
    <w:next w:val="a1"/>
    <w:uiPriority w:val="99"/>
    <w:rsid w:val="005E413E"/>
    <w:pPr>
      <w:spacing w:after="0" w:line="420" w:lineRule="atLeast"/>
      <w:ind w:firstLine="680"/>
      <w:jc w:val="both"/>
    </w:pPr>
    <w:rPr>
      <w:rFonts w:ascii="Times New Roman" w:eastAsia="Calibri" w:hAnsi="Times New Roman" w:cs="Times New Roman"/>
      <w:sz w:val="24"/>
      <w:szCs w:val="20"/>
      <w:lang w:val="ru-RU" w:eastAsia="ru-RU"/>
    </w:rPr>
  </w:style>
  <w:style w:type="character" w:customStyle="1" w:styleId="2d">
    <w:name w:val="Стиль2 Знак"/>
    <w:locked/>
    <w:rsid w:val="005E413E"/>
    <w:rPr>
      <w:rFonts w:ascii="Times New Roman" w:hAnsi="Times New Roman"/>
      <w:color w:val="000000"/>
      <w:sz w:val="24"/>
      <w:lang w:val="uk-UA" w:eastAsia="ru-RU"/>
    </w:rPr>
  </w:style>
  <w:style w:type="character" w:customStyle="1" w:styleId="3b">
    <w:name w:val="Стиль3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paragraph" w:customStyle="1" w:styleId="TEXTOSNOVA">
    <w:name w:val="TEXT OSNOVA"/>
    <w:basedOn w:val="a1"/>
    <w:link w:val="TEXTOSNOVA0"/>
    <w:uiPriority w:val="99"/>
    <w:rsid w:val="005E413E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/>
      <w:color w:val="000000"/>
      <w:sz w:val="20"/>
      <w:szCs w:val="20"/>
      <w:lang w:eastAsia="x-none"/>
    </w:rPr>
  </w:style>
  <w:style w:type="character" w:customStyle="1" w:styleId="TEXTOSNOVA0">
    <w:name w:val="TEXT OSNOVA Знак"/>
    <w:link w:val="TEXTOSNOVA"/>
    <w:uiPriority w:val="99"/>
    <w:locked/>
    <w:rsid w:val="005E413E"/>
    <w:rPr>
      <w:rFonts w:ascii="Minion Pro" w:eastAsia="Calibri" w:hAnsi="Minion Pro" w:cs="Times New Roman"/>
      <w:color w:val="000000"/>
      <w:sz w:val="20"/>
      <w:szCs w:val="20"/>
      <w:lang w:eastAsia="x-none"/>
    </w:rPr>
  </w:style>
  <w:style w:type="character" w:customStyle="1" w:styleId="1c">
    <w:name w:val="Стиль1 Знак"/>
    <w:locked/>
    <w:rsid w:val="005E413E"/>
    <w:rPr>
      <w:rFonts w:ascii="Times New Roman" w:hAnsi="Times New Roman"/>
      <w:color w:val="000000"/>
      <w:sz w:val="24"/>
      <w:lang w:val="uk-UA" w:eastAsia="ru-RU"/>
    </w:rPr>
  </w:style>
  <w:style w:type="character" w:customStyle="1" w:styleId="56">
    <w:name w:val="Стиль5 Знак"/>
    <w:uiPriority w:val="99"/>
    <w:locked/>
    <w:rsid w:val="005E413E"/>
    <w:rPr>
      <w:rFonts w:ascii="Times New Roman" w:hAnsi="Times New Roman"/>
      <w:b/>
      <w:color w:val="000000"/>
      <w:sz w:val="24"/>
      <w:lang w:val="uk-UA" w:eastAsia="ru-RU"/>
    </w:rPr>
  </w:style>
  <w:style w:type="paragraph" w:customStyle="1" w:styleId="111">
    <w:name w:val="Кольоровий список — акцент 11"/>
    <w:basedOn w:val="a1"/>
    <w:uiPriority w:val="34"/>
    <w:qFormat/>
    <w:rsid w:val="005E413E"/>
    <w:pPr>
      <w:ind w:left="720"/>
      <w:contextualSpacing/>
    </w:pPr>
    <w:rPr>
      <w:rFonts w:eastAsia="Calibri"/>
      <w:lang w:val="ru-RU"/>
    </w:rPr>
  </w:style>
  <w:style w:type="character" w:customStyle="1" w:styleId="4b">
    <w:name w:val="Стиль4 Знак"/>
    <w:uiPriority w:val="99"/>
    <w:locked/>
    <w:rsid w:val="005E413E"/>
    <w:rPr>
      <w:rFonts w:ascii="Times New Roman" w:hAnsi="Times New Roman"/>
      <w:color w:val="000000"/>
      <w:sz w:val="24"/>
      <w:lang w:val="uk-UA" w:eastAsia="ru-RU"/>
    </w:rPr>
  </w:style>
  <w:style w:type="character" w:customStyle="1" w:styleId="64">
    <w:name w:val="Стиль6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paragraph" w:customStyle="1" w:styleId="TEXTOSNOVA1">
    <w:name w:val="TEXT OSNOVA пункт"/>
    <w:basedOn w:val="a1"/>
    <w:uiPriority w:val="99"/>
    <w:rsid w:val="005E413E"/>
    <w:pPr>
      <w:autoSpaceDE w:val="0"/>
      <w:autoSpaceDN w:val="0"/>
      <w:adjustRightInd w:val="0"/>
      <w:spacing w:before="28" w:line="288" w:lineRule="auto"/>
      <w:ind w:left="567" w:hanging="300"/>
      <w:textAlignment w:val="center"/>
    </w:pPr>
    <w:rPr>
      <w:rFonts w:ascii="Myriad Pro" w:hAnsi="Myriad Pro"/>
      <w:color w:val="000000"/>
    </w:rPr>
  </w:style>
  <w:style w:type="character" w:customStyle="1" w:styleId="74">
    <w:name w:val="Стиль7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character" w:customStyle="1" w:styleId="82">
    <w:name w:val="Стиль8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character" w:customStyle="1" w:styleId="WW8Num1z0">
    <w:name w:val="WW8Num1z0"/>
    <w:rsid w:val="005E413E"/>
    <w:rPr>
      <w:rFonts w:cs="Calibri" w:hint="default"/>
    </w:rPr>
  </w:style>
  <w:style w:type="character" w:customStyle="1" w:styleId="WW8Num2z0">
    <w:name w:val="WW8Num2z0"/>
    <w:uiPriority w:val="99"/>
    <w:rsid w:val="005E413E"/>
    <w:rPr>
      <w:rFonts w:ascii="Times New Roman" w:hAnsi="Times New Roman" w:cs="Times New Roman" w:hint="default"/>
      <w:b/>
    </w:rPr>
  </w:style>
  <w:style w:type="character" w:customStyle="1" w:styleId="WW8Num3z0">
    <w:name w:val="WW8Num3z0"/>
    <w:uiPriority w:val="99"/>
    <w:rsid w:val="005E413E"/>
    <w:rPr>
      <w:rFonts w:cs="Calibri" w:hint="default"/>
    </w:rPr>
  </w:style>
  <w:style w:type="character" w:customStyle="1" w:styleId="WW8Num4z0">
    <w:name w:val="WW8Num4z0"/>
    <w:rsid w:val="005E413E"/>
    <w:rPr>
      <w:rFonts w:ascii="Times New Roman" w:hAnsi="Times New Roman" w:cs="Times New Roman" w:hint="default"/>
      <w:color w:val="000000"/>
    </w:rPr>
  </w:style>
  <w:style w:type="character" w:customStyle="1" w:styleId="WW8Num5z0">
    <w:name w:val="WW8Num5z0"/>
    <w:rsid w:val="005E413E"/>
    <w:rPr>
      <w:rFonts w:cs="Calibri" w:hint="default"/>
    </w:rPr>
  </w:style>
  <w:style w:type="character" w:customStyle="1" w:styleId="WW8Num6z0">
    <w:name w:val="WW8Num6z0"/>
    <w:rsid w:val="005E413E"/>
    <w:rPr>
      <w:rFonts w:cs="Calibri"/>
    </w:rPr>
  </w:style>
  <w:style w:type="character" w:customStyle="1" w:styleId="WW8Num7z0">
    <w:name w:val="WW8Num7z0"/>
    <w:rsid w:val="005E413E"/>
    <w:rPr>
      <w:rFonts w:cs="Calibri"/>
    </w:rPr>
  </w:style>
  <w:style w:type="character" w:customStyle="1" w:styleId="WW8Num8z0">
    <w:name w:val="WW8Num8z0"/>
    <w:rsid w:val="005E413E"/>
    <w:rPr>
      <w:rFonts w:cs="Calibri" w:hint="default"/>
      <w:lang w:val="ru-RU"/>
    </w:rPr>
  </w:style>
  <w:style w:type="character" w:customStyle="1" w:styleId="WW8Num9z0">
    <w:name w:val="WW8Num9z0"/>
    <w:rsid w:val="005E413E"/>
    <w:rPr>
      <w:rFonts w:ascii="Times New Roman" w:hAnsi="Times New Roman" w:cs="Times New Roman" w:hint="default"/>
      <w:color w:val="000000"/>
    </w:rPr>
  </w:style>
  <w:style w:type="character" w:customStyle="1" w:styleId="WW8Num10z0">
    <w:name w:val="WW8Num10z0"/>
    <w:rsid w:val="005E413E"/>
    <w:rPr>
      <w:rFonts w:hint="default"/>
      <w:highlight w:val="white"/>
    </w:rPr>
  </w:style>
  <w:style w:type="character" w:customStyle="1" w:styleId="WW8Num11z0">
    <w:name w:val="WW8Num11z0"/>
    <w:rsid w:val="005E413E"/>
    <w:rPr>
      <w:rFonts w:cs="Calibri" w:hint="default"/>
      <w:lang w:val="ru-RU"/>
    </w:rPr>
  </w:style>
  <w:style w:type="character" w:customStyle="1" w:styleId="WW8Num12z0">
    <w:name w:val="WW8Num12z0"/>
    <w:rsid w:val="005E413E"/>
  </w:style>
  <w:style w:type="character" w:customStyle="1" w:styleId="WW8Num13z0">
    <w:name w:val="WW8Num13z0"/>
    <w:rsid w:val="005E413E"/>
    <w:rPr>
      <w:rFonts w:ascii="Times New Roman" w:hAnsi="Times New Roman" w:cs="Times New Roman" w:hint="default"/>
      <w:color w:val="000000"/>
      <w:lang w:val="ru-RU"/>
    </w:rPr>
  </w:style>
  <w:style w:type="character" w:customStyle="1" w:styleId="WW8Num14z0">
    <w:name w:val="WW8Num14z0"/>
    <w:rsid w:val="005E413E"/>
    <w:rPr>
      <w:rFonts w:cs="Calibri" w:hint="default"/>
    </w:rPr>
  </w:style>
  <w:style w:type="character" w:customStyle="1" w:styleId="WW8Num15z0">
    <w:name w:val="WW8Num15z0"/>
    <w:rsid w:val="005E413E"/>
    <w:rPr>
      <w:rFonts w:ascii="Times New Roman" w:hAnsi="Times New Roman" w:cs="Times New Roman" w:hint="default"/>
    </w:rPr>
  </w:style>
  <w:style w:type="character" w:customStyle="1" w:styleId="WW8Num16z0">
    <w:name w:val="WW8Num16z0"/>
    <w:rsid w:val="005E413E"/>
    <w:rPr>
      <w:rFonts w:ascii="Times New Roman" w:hAnsi="Times New Roman" w:cs="Times New Roman" w:hint="default"/>
      <w:lang w:eastAsia="uk-UA"/>
    </w:rPr>
  </w:style>
  <w:style w:type="character" w:customStyle="1" w:styleId="WW8Num17z0">
    <w:name w:val="WW8Num17z0"/>
    <w:rsid w:val="005E413E"/>
    <w:rPr>
      <w:rFonts w:cs="Calibri" w:hint="default"/>
    </w:rPr>
  </w:style>
  <w:style w:type="character" w:customStyle="1" w:styleId="WW8Num18z0">
    <w:name w:val="WW8Num18z0"/>
    <w:rsid w:val="005E413E"/>
    <w:rPr>
      <w:rFonts w:ascii="Times New Roman" w:hAnsi="Times New Roman" w:cs="Times New Roman" w:hint="default"/>
    </w:rPr>
  </w:style>
  <w:style w:type="character" w:customStyle="1" w:styleId="WW8Num19z0">
    <w:name w:val="WW8Num19z0"/>
    <w:rsid w:val="005E413E"/>
    <w:rPr>
      <w:rFonts w:ascii="Times New Roman" w:hAnsi="Times New Roman" w:cs="Times New Roman" w:hint="default"/>
      <w:b/>
      <w:color w:val="000000"/>
    </w:rPr>
  </w:style>
  <w:style w:type="character" w:customStyle="1" w:styleId="WW8Num20z0">
    <w:name w:val="WW8Num20z0"/>
    <w:rsid w:val="005E413E"/>
    <w:rPr>
      <w:rFonts w:ascii="Times New Roman" w:hAnsi="Times New Roman" w:cs="Times New Roman" w:hint="default"/>
      <w:color w:val="000000"/>
    </w:rPr>
  </w:style>
  <w:style w:type="character" w:customStyle="1" w:styleId="WW8Num21z0">
    <w:name w:val="WW8Num21z0"/>
    <w:rsid w:val="005E413E"/>
  </w:style>
  <w:style w:type="character" w:customStyle="1" w:styleId="WW8Num21z1">
    <w:name w:val="WW8Num21z1"/>
    <w:rsid w:val="005E413E"/>
  </w:style>
  <w:style w:type="character" w:customStyle="1" w:styleId="WW8Num21z2">
    <w:name w:val="WW8Num21z2"/>
    <w:rsid w:val="005E413E"/>
  </w:style>
  <w:style w:type="character" w:customStyle="1" w:styleId="WW8Num21z3">
    <w:name w:val="WW8Num21z3"/>
    <w:rsid w:val="005E413E"/>
  </w:style>
  <w:style w:type="character" w:customStyle="1" w:styleId="WW8Num21z4">
    <w:name w:val="WW8Num21z4"/>
    <w:rsid w:val="005E413E"/>
  </w:style>
  <w:style w:type="character" w:customStyle="1" w:styleId="WW8Num21z5">
    <w:name w:val="WW8Num21z5"/>
    <w:rsid w:val="005E413E"/>
  </w:style>
  <w:style w:type="character" w:customStyle="1" w:styleId="WW8Num21z6">
    <w:name w:val="WW8Num21z6"/>
    <w:rsid w:val="005E413E"/>
  </w:style>
  <w:style w:type="character" w:customStyle="1" w:styleId="WW8Num21z7">
    <w:name w:val="WW8Num21z7"/>
    <w:rsid w:val="005E413E"/>
  </w:style>
  <w:style w:type="character" w:customStyle="1" w:styleId="WW8Num21z8">
    <w:name w:val="WW8Num21z8"/>
    <w:rsid w:val="005E413E"/>
  </w:style>
  <w:style w:type="character" w:customStyle="1" w:styleId="2e">
    <w:name w:val="Основной шрифт абзаца2"/>
    <w:rsid w:val="005E413E"/>
  </w:style>
  <w:style w:type="character" w:customStyle="1" w:styleId="WW8Num20z1">
    <w:name w:val="WW8Num20z1"/>
    <w:rsid w:val="005E413E"/>
  </w:style>
  <w:style w:type="character" w:customStyle="1" w:styleId="WW8Num20z2">
    <w:name w:val="WW8Num20z2"/>
    <w:rsid w:val="005E413E"/>
  </w:style>
  <w:style w:type="character" w:customStyle="1" w:styleId="WW8Num20z3">
    <w:name w:val="WW8Num20z3"/>
    <w:rsid w:val="005E413E"/>
  </w:style>
  <w:style w:type="character" w:customStyle="1" w:styleId="WW8Num20z4">
    <w:name w:val="WW8Num20z4"/>
    <w:rsid w:val="005E413E"/>
  </w:style>
  <w:style w:type="character" w:customStyle="1" w:styleId="WW8Num20z5">
    <w:name w:val="WW8Num20z5"/>
    <w:rsid w:val="005E413E"/>
  </w:style>
  <w:style w:type="character" w:customStyle="1" w:styleId="WW8Num20z6">
    <w:name w:val="WW8Num20z6"/>
    <w:rsid w:val="005E413E"/>
  </w:style>
  <w:style w:type="character" w:customStyle="1" w:styleId="WW8Num20z7">
    <w:name w:val="WW8Num20z7"/>
    <w:rsid w:val="005E413E"/>
  </w:style>
  <w:style w:type="character" w:customStyle="1" w:styleId="WW8Num20z8">
    <w:name w:val="WW8Num20z8"/>
    <w:rsid w:val="005E413E"/>
  </w:style>
  <w:style w:type="character" w:customStyle="1" w:styleId="WW8Num22z0">
    <w:name w:val="WW8Num22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2z1">
    <w:name w:val="WW8Num22z1"/>
    <w:rsid w:val="005E413E"/>
    <w:rPr>
      <w:rFonts w:ascii="Courier New" w:hAnsi="Courier New" w:cs="Courier New" w:hint="default"/>
    </w:rPr>
  </w:style>
  <w:style w:type="character" w:customStyle="1" w:styleId="WW8Num22z2">
    <w:name w:val="WW8Num22z2"/>
    <w:rsid w:val="005E413E"/>
    <w:rPr>
      <w:rFonts w:ascii="Wingdings" w:hAnsi="Wingdings" w:cs="Wingdings" w:hint="default"/>
    </w:rPr>
  </w:style>
  <w:style w:type="character" w:customStyle="1" w:styleId="WW8Num22z3">
    <w:name w:val="WW8Num22z3"/>
    <w:rsid w:val="005E413E"/>
    <w:rPr>
      <w:rFonts w:ascii="Symbol" w:hAnsi="Symbol" w:cs="Symbol" w:hint="default"/>
    </w:rPr>
  </w:style>
  <w:style w:type="character" w:customStyle="1" w:styleId="WW8Num23z0">
    <w:name w:val="WW8Num23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sid w:val="005E413E"/>
    <w:rPr>
      <w:rFonts w:ascii="Courier New" w:hAnsi="Courier New" w:cs="Courier New" w:hint="default"/>
    </w:rPr>
  </w:style>
  <w:style w:type="character" w:customStyle="1" w:styleId="WW8Num23z2">
    <w:name w:val="WW8Num23z2"/>
    <w:rsid w:val="005E413E"/>
    <w:rPr>
      <w:rFonts w:ascii="Wingdings" w:hAnsi="Wingdings" w:cs="Wingdings" w:hint="default"/>
    </w:rPr>
  </w:style>
  <w:style w:type="character" w:customStyle="1" w:styleId="WW8Num23z3">
    <w:name w:val="WW8Num23z3"/>
    <w:rsid w:val="005E413E"/>
    <w:rPr>
      <w:rFonts w:ascii="Symbol" w:hAnsi="Symbol" w:cs="Symbol" w:hint="default"/>
    </w:rPr>
  </w:style>
  <w:style w:type="character" w:customStyle="1" w:styleId="WW8Num24z0">
    <w:name w:val="WW8Num24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sid w:val="005E413E"/>
    <w:rPr>
      <w:rFonts w:ascii="Courier New" w:hAnsi="Courier New" w:cs="Courier New" w:hint="default"/>
    </w:rPr>
  </w:style>
  <w:style w:type="character" w:customStyle="1" w:styleId="WW8Num24z2">
    <w:name w:val="WW8Num24z2"/>
    <w:rsid w:val="005E413E"/>
    <w:rPr>
      <w:rFonts w:ascii="Wingdings" w:hAnsi="Wingdings" w:cs="Wingdings" w:hint="default"/>
    </w:rPr>
  </w:style>
  <w:style w:type="character" w:customStyle="1" w:styleId="WW8Num24z3">
    <w:name w:val="WW8Num24z3"/>
    <w:rsid w:val="005E413E"/>
    <w:rPr>
      <w:rFonts w:ascii="Symbol" w:hAnsi="Symbol" w:cs="Symbol" w:hint="default"/>
    </w:rPr>
  </w:style>
  <w:style w:type="character" w:customStyle="1" w:styleId="WW8Num25z0">
    <w:name w:val="WW8Num25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sid w:val="005E413E"/>
    <w:rPr>
      <w:rFonts w:ascii="Courier New" w:hAnsi="Courier New" w:cs="Courier New" w:hint="default"/>
    </w:rPr>
  </w:style>
  <w:style w:type="character" w:customStyle="1" w:styleId="WW8Num25z2">
    <w:name w:val="WW8Num25z2"/>
    <w:rsid w:val="005E413E"/>
    <w:rPr>
      <w:rFonts w:ascii="Wingdings" w:hAnsi="Wingdings" w:cs="Wingdings" w:hint="default"/>
    </w:rPr>
  </w:style>
  <w:style w:type="character" w:customStyle="1" w:styleId="WW8Num25z3">
    <w:name w:val="WW8Num25z3"/>
    <w:rsid w:val="005E413E"/>
    <w:rPr>
      <w:rFonts w:ascii="Symbol" w:hAnsi="Symbol" w:cs="Symbol" w:hint="default"/>
    </w:rPr>
  </w:style>
  <w:style w:type="character" w:customStyle="1" w:styleId="1d">
    <w:name w:val="Основной шрифт абзаца1"/>
    <w:rsid w:val="005E413E"/>
  </w:style>
  <w:style w:type="character" w:customStyle="1" w:styleId="WW8Num1z1">
    <w:name w:val="WW8Num1z1"/>
    <w:rsid w:val="005E413E"/>
  </w:style>
  <w:style w:type="character" w:customStyle="1" w:styleId="WW8Num1z2">
    <w:name w:val="WW8Num1z2"/>
    <w:rsid w:val="005E413E"/>
  </w:style>
  <w:style w:type="character" w:customStyle="1" w:styleId="WW8Num1z3">
    <w:name w:val="WW8Num1z3"/>
    <w:uiPriority w:val="99"/>
    <w:rsid w:val="005E413E"/>
  </w:style>
  <w:style w:type="character" w:customStyle="1" w:styleId="WW8Num1z4">
    <w:name w:val="WW8Num1z4"/>
    <w:uiPriority w:val="99"/>
    <w:rsid w:val="005E413E"/>
  </w:style>
  <w:style w:type="character" w:customStyle="1" w:styleId="WW8Num1z5">
    <w:name w:val="WW8Num1z5"/>
    <w:uiPriority w:val="99"/>
    <w:rsid w:val="005E413E"/>
  </w:style>
  <w:style w:type="character" w:customStyle="1" w:styleId="WW8Num1z6">
    <w:name w:val="WW8Num1z6"/>
    <w:uiPriority w:val="99"/>
    <w:rsid w:val="005E413E"/>
  </w:style>
  <w:style w:type="character" w:customStyle="1" w:styleId="WW8Num1z7">
    <w:name w:val="WW8Num1z7"/>
    <w:uiPriority w:val="99"/>
    <w:rsid w:val="005E413E"/>
  </w:style>
  <w:style w:type="character" w:customStyle="1" w:styleId="WW8Num1z8">
    <w:name w:val="WW8Num1z8"/>
    <w:uiPriority w:val="99"/>
    <w:rsid w:val="005E413E"/>
  </w:style>
  <w:style w:type="character" w:customStyle="1" w:styleId="WW8Num3z1">
    <w:name w:val="WW8Num3z1"/>
    <w:uiPriority w:val="99"/>
    <w:rsid w:val="005E413E"/>
  </w:style>
  <w:style w:type="character" w:customStyle="1" w:styleId="WW8Num3z2">
    <w:name w:val="WW8Num3z2"/>
    <w:uiPriority w:val="99"/>
    <w:rsid w:val="005E413E"/>
  </w:style>
  <w:style w:type="character" w:customStyle="1" w:styleId="WW8Num3z3">
    <w:name w:val="WW8Num3z3"/>
    <w:uiPriority w:val="99"/>
    <w:rsid w:val="005E413E"/>
  </w:style>
  <w:style w:type="character" w:customStyle="1" w:styleId="WW8Num3z4">
    <w:name w:val="WW8Num3z4"/>
    <w:uiPriority w:val="99"/>
    <w:rsid w:val="005E413E"/>
  </w:style>
  <w:style w:type="character" w:customStyle="1" w:styleId="WW8Num3z5">
    <w:name w:val="WW8Num3z5"/>
    <w:uiPriority w:val="99"/>
    <w:rsid w:val="005E413E"/>
  </w:style>
  <w:style w:type="character" w:customStyle="1" w:styleId="WW8Num3z6">
    <w:name w:val="WW8Num3z6"/>
    <w:uiPriority w:val="99"/>
    <w:rsid w:val="005E413E"/>
  </w:style>
  <w:style w:type="character" w:customStyle="1" w:styleId="WW8Num3z7">
    <w:name w:val="WW8Num3z7"/>
    <w:uiPriority w:val="99"/>
    <w:rsid w:val="005E413E"/>
  </w:style>
  <w:style w:type="character" w:customStyle="1" w:styleId="WW8Num3z8">
    <w:name w:val="WW8Num3z8"/>
    <w:uiPriority w:val="99"/>
    <w:rsid w:val="005E413E"/>
  </w:style>
  <w:style w:type="character" w:customStyle="1" w:styleId="WW8Num4z1">
    <w:name w:val="WW8Num4z1"/>
    <w:rsid w:val="005E413E"/>
    <w:rPr>
      <w:rFonts w:ascii="Courier New" w:hAnsi="Courier New" w:cs="Courier New" w:hint="default"/>
    </w:rPr>
  </w:style>
  <w:style w:type="character" w:customStyle="1" w:styleId="WW8Num4z2">
    <w:name w:val="WW8Num4z2"/>
    <w:rsid w:val="005E413E"/>
    <w:rPr>
      <w:rFonts w:ascii="Wingdings" w:hAnsi="Wingdings" w:cs="Wingdings" w:hint="default"/>
    </w:rPr>
  </w:style>
  <w:style w:type="character" w:customStyle="1" w:styleId="WW8Num4z3">
    <w:name w:val="WW8Num4z3"/>
    <w:uiPriority w:val="99"/>
    <w:rsid w:val="005E413E"/>
    <w:rPr>
      <w:rFonts w:ascii="Symbol" w:hAnsi="Symbol" w:cs="Symbol" w:hint="default"/>
    </w:rPr>
  </w:style>
  <w:style w:type="character" w:customStyle="1" w:styleId="WW8Num5z1">
    <w:name w:val="WW8Num5z1"/>
    <w:rsid w:val="005E413E"/>
  </w:style>
  <w:style w:type="character" w:customStyle="1" w:styleId="WW8Num5z2">
    <w:name w:val="WW8Num5z2"/>
    <w:rsid w:val="005E413E"/>
  </w:style>
  <w:style w:type="character" w:customStyle="1" w:styleId="WW8Num5z3">
    <w:name w:val="WW8Num5z3"/>
    <w:rsid w:val="005E413E"/>
  </w:style>
  <w:style w:type="character" w:customStyle="1" w:styleId="WW8Num5z4">
    <w:name w:val="WW8Num5z4"/>
    <w:rsid w:val="005E413E"/>
  </w:style>
  <w:style w:type="character" w:customStyle="1" w:styleId="WW8Num5z5">
    <w:name w:val="WW8Num5z5"/>
    <w:rsid w:val="005E413E"/>
  </w:style>
  <w:style w:type="character" w:customStyle="1" w:styleId="WW8Num5z6">
    <w:name w:val="WW8Num5z6"/>
    <w:rsid w:val="005E413E"/>
  </w:style>
  <w:style w:type="character" w:customStyle="1" w:styleId="WW8Num5z7">
    <w:name w:val="WW8Num5z7"/>
    <w:rsid w:val="005E413E"/>
  </w:style>
  <w:style w:type="character" w:customStyle="1" w:styleId="WW8Num5z8">
    <w:name w:val="WW8Num5z8"/>
    <w:rsid w:val="005E413E"/>
  </w:style>
  <w:style w:type="character" w:customStyle="1" w:styleId="WW8Num6z1">
    <w:name w:val="WW8Num6z1"/>
    <w:rsid w:val="005E413E"/>
    <w:rPr>
      <w:rFonts w:ascii="Courier New" w:hAnsi="Courier New" w:cs="Courier New" w:hint="default"/>
    </w:rPr>
  </w:style>
  <w:style w:type="character" w:customStyle="1" w:styleId="WW8Num6z2">
    <w:name w:val="WW8Num6z2"/>
    <w:rsid w:val="005E413E"/>
    <w:rPr>
      <w:rFonts w:ascii="Wingdings" w:hAnsi="Wingdings" w:cs="Wingdings" w:hint="default"/>
    </w:rPr>
  </w:style>
  <w:style w:type="character" w:customStyle="1" w:styleId="WW8Num6z3">
    <w:name w:val="WW8Num6z3"/>
    <w:rsid w:val="005E413E"/>
    <w:rPr>
      <w:rFonts w:ascii="Symbol" w:hAnsi="Symbol" w:cs="Symbol" w:hint="default"/>
    </w:rPr>
  </w:style>
  <w:style w:type="character" w:customStyle="1" w:styleId="WW8Num7z1">
    <w:name w:val="WW8Num7z1"/>
    <w:rsid w:val="005E413E"/>
  </w:style>
  <w:style w:type="character" w:customStyle="1" w:styleId="WW8Num7z2">
    <w:name w:val="WW8Num7z2"/>
    <w:rsid w:val="005E413E"/>
  </w:style>
  <w:style w:type="character" w:customStyle="1" w:styleId="WW8Num7z3">
    <w:name w:val="WW8Num7z3"/>
    <w:rsid w:val="005E413E"/>
  </w:style>
  <w:style w:type="character" w:customStyle="1" w:styleId="WW8Num7z4">
    <w:name w:val="WW8Num7z4"/>
    <w:rsid w:val="005E413E"/>
  </w:style>
  <w:style w:type="character" w:customStyle="1" w:styleId="WW8Num7z5">
    <w:name w:val="WW8Num7z5"/>
    <w:rsid w:val="005E413E"/>
  </w:style>
  <w:style w:type="character" w:customStyle="1" w:styleId="WW8Num7z6">
    <w:name w:val="WW8Num7z6"/>
    <w:rsid w:val="005E413E"/>
  </w:style>
  <w:style w:type="character" w:customStyle="1" w:styleId="WW8Num7z7">
    <w:name w:val="WW8Num7z7"/>
    <w:rsid w:val="005E413E"/>
  </w:style>
  <w:style w:type="character" w:customStyle="1" w:styleId="WW8Num7z8">
    <w:name w:val="WW8Num7z8"/>
    <w:rsid w:val="005E413E"/>
  </w:style>
  <w:style w:type="character" w:customStyle="1" w:styleId="WW8Num8z1">
    <w:name w:val="WW8Num8z1"/>
    <w:rsid w:val="005E413E"/>
  </w:style>
  <w:style w:type="character" w:customStyle="1" w:styleId="WW8Num8z2">
    <w:name w:val="WW8Num8z2"/>
    <w:rsid w:val="005E413E"/>
  </w:style>
  <w:style w:type="character" w:customStyle="1" w:styleId="WW8Num8z3">
    <w:name w:val="WW8Num8z3"/>
    <w:rsid w:val="005E413E"/>
  </w:style>
  <w:style w:type="character" w:customStyle="1" w:styleId="WW8Num8z4">
    <w:name w:val="WW8Num8z4"/>
    <w:rsid w:val="005E413E"/>
  </w:style>
  <w:style w:type="character" w:customStyle="1" w:styleId="WW8Num8z5">
    <w:name w:val="WW8Num8z5"/>
    <w:rsid w:val="005E413E"/>
  </w:style>
  <w:style w:type="character" w:customStyle="1" w:styleId="WW8Num8z6">
    <w:name w:val="WW8Num8z6"/>
    <w:rsid w:val="005E413E"/>
  </w:style>
  <w:style w:type="character" w:customStyle="1" w:styleId="WW8Num8z7">
    <w:name w:val="WW8Num8z7"/>
    <w:rsid w:val="005E413E"/>
  </w:style>
  <w:style w:type="character" w:customStyle="1" w:styleId="WW8Num8z8">
    <w:name w:val="WW8Num8z8"/>
    <w:rsid w:val="005E413E"/>
  </w:style>
  <w:style w:type="character" w:customStyle="1" w:styleId="WW8Num9z1">
    <w:name w:val="WW8Num9z1"/>
    <w:rsid w:val="005E413E"/>
    <w:rPr>
      <w:rFonts w:ascii="Courier New" w:hAnsi="Courier New" w:cs="Courier New" w:hint="default"/>
    </w:rPr>
  </w:style>
  <w:style w:type="character" w:customStyle="1" w:styleId="WW8Num9z2">
    <w:name w:val="WW8Num9z2"/>
    <w:rsid w:val="005E413E"/>
    <w:rPr>
      <w:rFonts w:ascii="Wingdings" w:hAnsi="Wingdings" w:cs="Wingdings" w:hint="default"/>
    </w:rPr>
  </w:style>
  <w:style w:type="character" w:customStyle="1" w:styleId="WW8Num9z3">
    <w:name w:val="WW8Num9z3"/>
    <w:rsid w:val="005E413E"/>
    <w:rPr>
      <w:rFonts w:ascii="Symbol" w:hAnsi="Symbol" w:cs="Symbol" w:hint="default"/>
    </w:rPr>
  </w:style>
  <w:style w:type="character" w:customStyle="1" w:styleId="WW8Num10z1">
    <w:name w:val="WW8Num10z1"/>
    <w:rsid w:val="005E413E"/>
  </w:style>
  <w:style w:type="character" w:customStyle="1" w:styleId="WW8Num10z2">
    <w:name w:val="WW8Num10z2"/>
    <w:rsid w:val="005E413E"/>
  </w:style>
  <w:style w:type="character" w:customStyle="1" w:styleId="WW8Num10z3">
    <w:name w:val="WW8Num10z3"/>
    <w:rsid w:val="005E413E"/>
  </w:style>
  <w:style w:type="character" w:customStyle="1" w:styleId="WW8Num10z4">
    <w:name w:val="WW8Num10z4"/>
    <w:rsid w:val="005E413E"/>
  </w:style>
  <w:style w:type="character" w:customStyle="1" w:styleId="WW8Num10z5">
    <w:name w:val="WW8Num10z5"/>
    <w:rsid w:val="005E413E"/>
  </w:style>
  <w:style w:type="character" w:customStyle="1" w:styleId="WW8Num10z6">
    <w:name w:val="WW8Num10z6"/>
    <w:rsid w:val="005E413E"/>
  </w:style>
  <w:style w:type="character" w:customStyle="1" w:styleId="WW8Num10z7">
    <w:name w:val="WW8Num10z7"/>
    <w:rsid w:val="005E413E"/>
  </w:style>
  <w:style w:type="character" w:customStyle="1" w:styleId="WW8Num10z8">
    <w:name w:val="WW8Num10z8"/>
    <w:rsid w:val="005E413E"/>
  </w:style>
  <w:style w:type="character" w:customStyle="1" w:styleId="WW8Num11z1">
    <w:name w:val="WW8Num11z1"/>
    <w:rsid w:val="005E413E"/>
  </w:style>
  <w:style w:type="character" w:customStyle="1" w:styleId="WW8Num11z2">
    <w:name w:val="WW8Num11z2"/>
    <w:rsid w:val="005E413E"/>
  </w:style>
  <w:style w:type="character" w:customStyle="1" w:styleId="WW8Num11z3">
    <w:name w:val="WW8Num11z3"/>
    <w:rsid w:val="005E413E"/>
  </w:style>
  <w:style w:type="character" w:customStyle="1" w:styleId="WW8Num11z4">
    <w:name w:val="WW8Num11z4"/>
    <w:rsid w:val="005E413E"/>
  </w:style>
  <w:style w:type="character" w:customStyle="1" w:styleId="WW8Num11z5">
    <w:name w:val="WW8Num11z5"/>
    <w:rsid w:val="005E413E"/>
  </w:style>
  <w:style w:type="character" w:customStyle="1" w:styleId="WW8Num11z6">
    <w:name w:val="WW8Num11z6"/>
    <w:rsid w:val="005E413E"/>
  </w:style>
  <w:style w:type="character" w:customStyle="1" w:styleId="WW8Num11z7">
    <w:name w:val="WW8Num11z7"/>
    <w:rsid w:val="005E413E"/>
  </w:style>
  <w:style w:type="character" w:customStyle="1" w:styleId="WW8Num11z8">
    <w:name w:val="WW8Num11z8"/>
    <w:rsid w:val="005E413E"/>
  </w:style>
  <w:style w:type="character" w:customStyle="1" w:styleId="WW8Num12z1">
    <w:name w:val="WW8Num12z1"/>
    <w:rsid w:val="005E413E"/>
    <w:rPr>
      <w:rFonts w:ascii="Courier New" w:hAnsi="Courier New" w:cs="Courier New" w:hint="default"/>
    </w:rPr>
  </w:style>
  <w:style w:type="character" w:customStyle="1" w:styleId="WW8Num12z2">
    <w:name w:val="WW8Num12z2"/>
    <w:rsid w:val="005E413E"/>
    <w:rPr>
      <w:rFonts w:ascii="Wingdings" w:hAnsi="Wingdings" w:cs="Wingdings" w:hint="default"/>
    </w:rPr>
  </w:style>
  <w:style w:type="character" w:customStyle="1" w:styleId="WW8Num12z3">
    <w:name w:val="WW8Num12z3"/>
    <w:rsid w:val="005E413E"/>
    <w:rPr>
      <w:rFonts w:ascii="Symbol" w:hAnsi="Symbol" w:cs="Symbol" w:hint="default"/>
    </w:rPr>
  </w:style>
  <w:style w:type="character" w:customStyle="1" w:styleId="WW8Num13z1">
    <w:name w:val="WW8Num13z1"/>
    <w:rsid w:val="005E413E"/>
  </w:style>
  <w:style w:type="character" w:customStyle="1" w:styleId="WW8Num13z2">
    <w:name w:val="WW8Num13z2"/>
    <w:rsid w:val="005E413E"/>
  </w:style>
  <w:style w:type="character" w:customStyle="1" w:styleId="WW8Num13z3">
    <w:name w:val="WW8Num13z3"/>
    <w:rsid w:val="005E413E"/>
  </w:style>
  <w:style w:type="character" w:customStyle="1" w:styleId="WW8Num13z4">
    <w:name w:val="WW8Num13z4"/>
    <w:rsid w:val="005E413E"/>
  </w:style>
  <w:style w:type="character" w:customStyle="1" w:styleId="WW8Num13z5">
    <w:name w:val="WW8Num13z5"/>
    <w:rsid w:val="005E413E"/>
  </w:style>
  <w:style w:type="character" w:customStyle="1" w:styleId="WW8Num13z6">
    <w:name w:val="WW8Num13z6"/>
    <w:rsid w:val="005E413E"/>
  </w:style>
  <w:style w:type="character" w:customStyle="1" w:styleId="WW8Num13z7">
    <w:name w:val="WW8Num13z7"/>
    <w:rsid w:val="005E413E"/>
  </w:style>
  <w:style w:type="character" w:customStyle="1" w:styleId="WW8Num13z8">
    <w:name w:val="WW8Num13z8"/>
    <w:rsid w:val="005E413E"/>
  </w:style>
  <w:style w:type="character" w:customStyle="1" w:styleId="WW8Num14z1">
    <w:name w:val="WW8Num14z1"/>
    <w:rsid w:val="005E413E"/>
    <w:rPr>
      <w:rFonts w:ascii="Courier New" w:hAnsi="Courier New" w:cs="Courier New" w:hint="default"/>
    </w:rPr>
  </w:style>
  <w:style w:type="character" w:customStyle="1" w:styleId="WW8Num14z2">
    <w:name w:val="WW8Num14z2"/>
    <w:rsid w:val="005E413E"/>
    <w:rPr>
      <w:rFonts w:ascii="Wingdings" w:hAnsi="Wingdings" w:cs="Wingdings" w:hint="default"/>
    </w:rPr>
  </w:style>
  <w:style w:type="character" w:customStyle="1" w:styleId="WW8Num15z1">
    <w:name w:val="WW8Num15z1"/>
    <w:rsid w:val="005E413E"/>
    <w:rPr>
      <w:rFonts w:ascii="Courier New" w:hAnsi="Courier New" w:cs="Courier New" w:hint="default"/>
    </w:rPr>
  </w:style>
  <w:style w:type="character" w:customStyle="1" w:styleId="WW8Num15z2">
    <w:name w:val="WW8Num15z2"/>
    <w:rsid w:val="005E413E"/>
    <w:rPr>
      <w:rFonts w:ascii="Wingdings" w:hAnsi="Wingdings" w:cs="Wingdings" w:hint="default"/>
    </w:rPr>
  </w:style>
  <w:style w:type="character" w:customStyle="1" w:styleId="WW8Num15z3">
    <w:name w:val="WW8Num15z3"/>
    <w:rsid w:val="005E413E"/>
    <w:rPr>
      <w:rFonts w:ascii="Symbol" w:hAnsi="Symbol" w:cs="Symbol" w:hint="default"/>
    </w:rPr>
  </w:style>
  <w:style w:type="character" w:customStyle="1" w:styleId="WW8Num16z1">
    <w:name w:val="WW8Num16z1"/>
    <w:rsid w:val="005E413E"/>
  </w:style>
  <w:style w:type="character" w:customStyle="1" w:styleId="WW8Num16z2">
    <w:name w:val="WW8Num16z2"/>
    <w:rsid w:val="005E413E"/>
  </w:style>
  <w:style w:type="character" w:customStyle="1" w:styleId="WW8Num16z3">
    <w:name w:val="WW8Num16z3"/>
    <w:rsid w:val="005E413E"/>
  </w:style>
  <w:style w:type="character" w:customStyle="1" w:styleId="WW8Num16z4">
    <w:name w:val="WW8Num16z4"/>
    <w:rsid w:val="005E413E"/>
  </w:style>
  <w:style w:type="character" w:customStyle="1" w:styleId="WW8Num16z5">
    <w:name w:val="WW8Num16z5"/>
    <w:rsid w:val="005E413E"/>
  </w:style>
  <w:style w:type="character" w:customStyle="1" w:styleId="WW8Num16z6">
    <w:name w:val="WW8Num16z6"/>
    <w:rsid w:val="005E413E"/>
  </w:style>
  <w:style w:type="character" w:customStyle="1" w:styleId="WW8Num16z7">
    <w:name w:val="WW8Num16z7"/>
    <w:rsid w:val="005E413E"/>
  </w:style>
  <w:style w:type="character" w:customStyle="1" w:styleId="WW8Num16z8">
    <w:name w:val="WW8Num16z8"/>
    <w:rsid w:val="005E413E"/>
  </w:style>
  <w:style w:type="character" w:customStyle="1" w:styleId="WW8Num17z1">
    <w:name w:val="WW8Num17z1"/>
    <w:rsid w:val="005E413E"/>
  </w:style>
  <w:style w:type="character" w:customStyle="1" w:styleId="WW8Num17z2">
    <w:name w:val="WW8Num17z2"/>
    <w:rsid w:val="005E413E"/>
  </w:style>
  <w:style w:type="character" w:customStyle="1" w:styleId="WW8Num17z3">
    <w:name w:val="WW8Num17z3"/>
    <w:rsid w:val="005E413E"/>
  </w:style>
  <w:style w:type="character" w:customStyle="1" w:styleId="WW8Num17z4">
    <w:name w:val="WW8Num17z4"/>
    <w:rsid w:val="005E413E"/>
  </w:style>
  <w:style w:type="character" w:customStyle="1" w:styleId="WW8Num17z5">
    <w:name w:val="WW8Num17z5"/>
    <w:rsid w:val="005E413E"/>
  </w:style>
  <w:style w:type="character" w:customStyle="1" w:styleId="WW8Num17z6">
    <w:name w:val="WW8Num17z6"/>
    <w:rsid w:val="005E413E"/>
  </w:style>
  <w:style w:type="character" w:customStyle="1" w:styleId="WW8Num17z7">
    <w:name w:val="WW8Num17z7"/>
    <w:rsid w:val="005E413E"/>
  </w:style>
  <w:style w:type="character" w:customStyle="1" w:styleId="WW8Num17z8">
    <w:name w:val="WW8Num17z8"/>
    <w:rsid w:val="005E413E"/>
  </w:style>
  <w:style w:type="character" w:customStyle="1" w:styleId="WW8Num18z1">
    <w:name w:val="WW8Num18z1"/>
    <w:rsid w:val="005E413E"/>
    <w:rPr>
      <w:rFonts w:ascii="Courier New" w:hAnsi="Courier New" w:cs="Courier New" w:hint="default"/>
      <w:sz w:val="20"/>
    </w:rPr>
  </w:style>
  <w:style w:type="character" w:customStyle="1" w:styleId="WW8Num18z2">
    <w:name w:val="WW8Num18z2"/>
    <w:rsid w:val="005E413E"/>
    <w:rPr>
      <w:rFonts w:ascii="Wingdings" w:hAnsi="Wingdings" w:cs="Wingdings" w:hint="default"/>
      <w:sz w:val="20"/>
    </w:rPr>
  </w:style>
  <w:style w:type="character" w:customStyle="1" w:styleId="WW8Num19z1">
    <w:name w:val="WW8Num19z1"/>
    <w:rsid w:val="005E413E"/>
  </w:style>
  <w:style w:type="character" w:customStyle="1" w:styleId="WW8Num19z2">
    <w:name w:val="WW8Num19z2"/>
    <w:rsid w:val="005E413E"/>
  </w:style>
  <w:style w:type="character" w:customStyle="1" w:styleId="WW8Num19z3">
    <w:name w:val="WW8Num19z3"/>
    <w:rsid w:val="005E413E"/>
  </w:style>
  <w:style w:type="character" w:customStyle="1" w:styleId="WW8Num19z4">
    <w:name w:val="WW8Num19z4"/>
    <w:rsid w:val="005E413E"/>
  </w:style>
  <w:style w:type="character" w:customStyle="1" w:styleId="WW8Num19z5">
    <w:name w:val="WW8Num19z5"/>
    <w:rsid w:val="005E413E"/>
  </w:style>
  <w:style w:type="character" w:customStyle="1" w:styleId="WW8Num19z6">
    <w:name w:val="WW8Num19z6"/>
    <w:rsid w:val="005E413E"/>
  </w:style>
  <w:style w:type="character" w:customStyle="1" w:styleId="WW8Num19z7">
    <w:name w:val="WW8Num19z7"/>
    <w:rsid w:val="005E413E"/>
  </w:style>
  <w:style w:type="character" w:customStyle="1" w:styleId="WW8Num19z8">
    <w:name w:val="WW8Num19z8"/>
    <w:rsid w:val="005E413E"/>
  </w:style>
  <w:style w:type="character" w:customStyle="1" w:styleId="WW8Num26z0">
    <w:name w:val="WW8Num26z0"/>
    <w:rsid w:val="005E413E"/>
    <w:rPr>
      <w:rFonts w:cs="Calibri" w:hint="default"/>
    </w:rPr>
  </w:style>
  <w:style w:type="character" w:customStyle="1" w:styleId="WW8Num26z1">
    <w:name w:val="WW8Num26z1"/>
    <w:rsid w:val="005E413E"/>
  </w:style>
  <w:style w:type="character" w:customStyle="1" w:styleId="WW8Num26z2">
    <w:name w:val="WW8Num26z2"/>
    <w:rsid w:val="005E413E"/>
  </w:style>
  <w:style w:type="character" w:customStyle="1" w:styleId="WW8Num26z3">
    <w:name w:val="WW8Num26z3"/>
    <w:rsid w:val="005E413E"/>
  </w:style>
  <w:style w:type="character" w:customStyle="1" w:styleId="WW8Num26z4">
    <w:name w:val="WW8Num26z4"/>
    <w:rsid w:val="005E413E"/>
  </w:style>
  <w:style w:type="character" w:customStyle="1" w:styleId="WW8Num26z5">
    <w:name w:val="WW8Num26z5"/>
    <w:rsid w:val="005E413E"/>
  </w:style>
  <w:style w:type="character" w:customStyle="1" w:styleId="WW8Num26z6">
    <w:name w:val="WW8Num26z6"/>
    <w:rsid w:val="005E413E"/>
  </w:style>
  <w:style w:type="character" w:customStyle="1" w:styleId="WW8Num26z7">
    <w:name w:val="WW8Num26z7"/>
    <w:rsid w:val="005E413E"/>
  </w:style>
  <w:style w:type="character" w:customStyle="1" w:styleId="WW8Num26z8">
    <w:name w:val="WW8Num26z8"/>
    <w:rsid w:val="005E413E"/>
  </w:style>
  <w:style w:type="character" w:customStyle="1" w:styleId="WW8Num27z0">
    <w:name w:val="WW8Num27z0"/>
    <w:rsid w:val="005E413E"/>
    <w:rPr>
      <w:color w:val="auto"/>
    </w:rPr>
  </w:style>
  <w:style w:type="character" w:customStyle="1" w:styleId="WW8Num27z1">
    <w:name w:val="WW8Num27z1"/>
    <w:rsid w:val="005E413E"/>
  </w:style>
  <w:style w:type="character" w:customStyle="1" w:styleId="WW8Num27z2">
    <w:name w:val="WW8Num27z2"/>
    <w:rsid w:val="005E413E"/>
  </w:style>
  <w:style w:type="character" w:customStyle="1" w:styleId="WW8Num27z3">
    <w:name w:val="WW8Num27z3"/>
    <w:rsid w:val="005E413E"/>
  </w:style>
  <w:style w:type="character" w:customStyle="1" w:styleId="WW8Num27z4">
    <w:name w:val="WW8Num27z4"/>
    <w:rsid w:val="005E413E"/>
  </w:style>
  <w:style w:type="character" w:customStyle="1" w:styleId="WW8Num27z5">
    <w:name w:val="WW8Num27z5"/>
    <w:rsid w:val="005E413E"/>
  </w:style>
  <w:style w:type="character" w:customStyle="1" w:styleId="WW8Num27z6">
    <w:name w:val="WW8Num27z6"/>
    <w:rsid w:val="005E413E"/>
  </w:style>
  <w:style w:type="character" w:customStyle="1" w:styleId="WW8Num27z7">
    <w:name w:val="WW8Num27z7"/>
    <w:rsid w:val="005E413E"/>
  </w:style>
  <w:style w:type="character" w:customStyle="1" w:styleId="WW8Num27z8">
    <w:name w:val="WW8Num27z8"/>
    <w:rsid w:val="005E413E"/>
  </w:style>
  <w:style w:type="character" w:customStyle="1" w:styleId="WW8Num28z0">
    <w:name w:val="WW8Num28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5E413E"/>
    <w:rPr>
      <w:rFonts w:ascii="Courier New" w:hAnsi="Courier New" w:cs="Courier New" w:hint="default"/>
    </w:rPr>
  </w:style>
  <w:style w:type="character" w:customStyle="1" w:styleId="WW8Num28z2">
    <w:name w:val="WW8Num28z2"/>
    <w:rsid w:val="005E413E"/>
    <w:rPr>
      <w:rFonts w:ascii="Wingdings" w:hAnsi="Wingdings" w:cs="Wingdings" w:hint="default"/>
    </w:rPr>
  </w:style>
  <w:style w:type="character" w:customStyle="1" w:styleId="WW8Num28z3">
    <w:name w:val="WW8Num28z3"/>
    <w:rsid w:val="005E413E"/>
    <w:rPr>
      <w:rFonts w:ascii="Symbol" w:hAnsi="Symbol" w:cs="Symbol" w:hint="default"/>
    </w:rPr>
  </w:style>
  <w:style w:type="character" w:customStyle="1" w:styleId="WW8Num29z0">
    <w:name w:val="WW8Num29z0"/>
    <w:rsid w:val="005E413E"/>
    <w:rPr>
      <w:rFonts w:ascii="Symbol" w:hAnsi="Symbol" w:cs="Symbol" w:hint="default"/>
    </w:rPr>
  </w:style>
  <w:style w:type="character" w:customStyle="1" w:styleId="WW8Num29z1">
    <w:name w:val="WW8Num29z1"/>
    <w:rsid w:val="005E413E"/>
    <w:rPr>
      <w:rFonts w:ascii="Courier New" w:hAnsi="Courier New" w:cs="Courier New" w:hint="default"/>
    </w:rPr>
  </w:style>
  <w:style w:type="character" w:customStyle="1" w:styleId="WW8Num29z2">
    <w:name w:val="WW8Num29z2"/>
    <w:rsid w:val="005E413E"/>
    <w:rPr>
      <w:rFonts w:ascii="Wingdings" w:hAnsi="Wingdings" w:cs="Wingdings" w:hint="default"/>
    </w:rPr>
  </w:style>
  <w:style w:type="character" w:customStyle="1" w:styleId="WW8Num30z0">
    <w:name w:val="WW8Num30z0"/>
    <w:rsid w:val="005E413E"/>
    <w:rPr>
      <w:rFonts w:ascii="Times New Roman" w:eastAsia="Times New Roman" w:hAnsi="Times New Roman" w:cs="Times New Roman" w:hint="default"/>
      <w:b/>
    </w:rPr>
  </w:style>
  <w:style w:type="character" w:customStyle="1" w:styleId="WW8Num30z1">
    <w:name w:val="WW8Num30z1"/>
    <w:rsid w:val="005E413E"/>
    <w:rPr>
      <w:rFonts w:ascii="Courier New" w:hAnsi="Courier New" w:cs="Courier New" w:hint="default"/>
    </w:rPr>
  </w:style>
  <w:style w:type="character" w:customStyle="1" w:styleId="WW8Num30z2">
    <w:name w:val="WW8Num30z2"/>
    <w:rsid w:val="005E413E"/>
    <w:rPr>
      <w:rFonts w:ascii="Wingdings" w:hAnsi="Wingdings" w:cs="Wingdings" w:hint="default"/>
    </w:rPr>
  </w:style>
  <w:style w:type="character" w:customStyle="1" w:styleId="WW8Num30z3">
    <w:name w:val="WW8Num30z3"/>
    <w:rsid w:val="005E413E"/>
    <w:rPr>
      <w:rFonts w:ascii="Symbol" w:hAnsi="Symbol" w:cs="Symbol" w:hint="default"/>
    </w:rPr>
  </w:style>
  <w:style w:type="character" w:customStyle="1" w:styleId="1e">
    <w:name w:val="Шрифт абзацу за промовчанням1"/>
    <w:rsid w:val="005E413E"/>
  </w:style>
  <w:style w:type="character" w:customStyle="1" w:styleId="2f">
    <w:name w:val="Основний текст з відступом Знак2"/>
    <w:rsid w:val="005E413E"/>
    <w:rPr>
      <w:sz w:val="24"/>
      <w:lang w:val="ru-RU"/>
    </w:rPr>
  </w:style>
  <w:style w:type="character" w:customStyle="1" w:styleId="1f">
    <w:name w:val="Основной текст с отступом Знак1"/>
    <w:rsid w:val="005E413E"/>
    <w:rPr>
      <w:rFonts w:cs="Times New Roman"/>
      <w:sz w:val="28"/>
      <w:szCs w:val="28"/>
    </w:rPr>
  </w:style>
  <w:style w:type="character" w:customStyle="1" w:styleId="141">
    <w:name w:val="Основной текст с отступом Знак14"/>
    <w:rsid w:val="005E413E"/>
    <w:rPr>
      <w:rFonts w:cs="Times New Roman"/>
      <w:sz w:val="28"/>
      <w:szCs w:val="28"/>
    </w:rPr>
  </w:style>
  <w:style w:type="character" w:customStyle="1" w:styleId="131">
    <w:name w:val="Основной текст с отступом Знак13"/>
    <w:rsid w:val="005E413E"/>
    <w:rPr>
      <w:rFonts w:cs="Times New Roman"/>
      <w:sz w:val="28"/>
      <w:szCs w:val="28"/>
    </w:rPr>
  </w:style>
  <w:style w:type="character" w:customStyle="1" w:styleId="121">
    <w:name w:val="Основной текст с отступом Знак12"/>
    <w:rsid w:val="005E413E"/>
    <w:rPr>
      <w:rFonts w:cs="Times New Roman"/>
      <w:sz w:val="28"/>
      <w:szCs w:val="28"/>
    </w:rPr>
  </w:style>
  <w:style w:type="character" w:customStyle="1" w:styleId="112">
    <w:name w:val="Основной текст с отступом Знак11"/>
    <w:rsid w:val="005E413E"/>
    <w:rPr>
      <w:rFonts w:cs="Times New Roman"/>
      <w:sz w:val="28"/>
      <w:szCs w:val="28"/>
    </w:rPr>
  </w:style>
  <w:style w:type="character" w:customStyle="1" w:styleId="BodyTextIndentChar1">
    <w:name w:val="Body Text Indent Char1"/>
    <w:rsid w:val="005E413E"/>
    <w:rPr>
      <w:rFonts w:eastAsia="Times New Roman"/>
      <w:sz w:val="28"/>
      <w:lang w:val="uk-UA"/>
    </w:rPr>
  </w:style>
  <w:style w:type="character" w:customStyle="1" w:styleId="1f0">
    <w:name w:val="Основний текст з відступом Знак1"/>
    <w:rsid w:val="005E413E"/>
    <w:rPr>
      <w:rFonts w:eastAsia="Times New Roman"/>
      <w:sz w:val="28"/>
    </w:rPr>
  </w:style>
  <w:style w:type="character" w:customStyle="1" w:styleId="321">
    <w:name w:val="Основний текст з відступом 3 Знак2"/>
    <w:rsid w:val="005E413E"/>
    <w:rPr>
      <w:sz w:val="16"/>
      <w:lang w:val="ru-RU"/>
    </w:rPr>
  </w:style>
  <w:style w:type="character" w:customStyle="1" w:styleId="311">
    <w:name w:val="Основной текст с отступом 3 Знак1"/>
    <w:rsid w:val="005E413E"/>
    <w:rPr>
      <w:rFonts w:cs="Times New Roman"/>
      <w:sz w:val="16"/>
      <w:szCs w:val="16"/>
    </w:rPr>
  </w:style>
  <w:style w:type="character" w:customStyle="1" w:styleId="314">
    <w:name w:val="Основной текст с отступом 3 Знак14"/>
    <w:rsid w:val="005E413E"/>
    <w:rPr>
      <w:rFonts w:cs="Times New Roman"/>
      <w:sz w:val="16"/>
      <w:szCs w:val="16"/>
    </w:rPr>
  </w:style>
  <w:style w:type="character" w:customStyle="1" w:styleId="313">
    <w:name w:val="Основной текст с отступом 3 Знак13"/>
    <w:rsid w:val="005E413E"/>
    <w:rPr>
      <w:rFonts w:cs="Times New Roman"/>
      <w:sz w:val="16"/>
      <w:szCs w:val="16"/>
    </w:rPr>
  </w:style>
  <w:style w:type="character" w:customStyle="1" w:styleId="312">
    <w:name w:val="Основной текст с отступом 3 Знак12"/>
    <w:rsid w:val="005E413E"/>
    <w:rPr>
      <w:rFonts w:cs="Times New Roman"/>
      <w:sz w:val="16"/>
      <w:szCs w:val="16"/>
    </w:rPr>
  </w:style>
  <w:style w:type="character" w:customStyle="1" w:styleId="3110">
    <w:name w:val="Основной текст с отступом 3 Знак11"/>
    <w:rsid w:val="005E413E"/>
    <w:rPr>
      <w:rFonts w:cs="Times New Roman"/>
      <w:sz w:val="16"/>
      <w:szCs w:val="16"/>
    </w:rPr>
  </w:style>
  <w:style w:type="character" w:customStyle="1" w:styleId="BodyTextIndent3Char1">
    <w:name w:val="Body Text Indent 3 Char1"/>
    <w:rsid w:val="005E413E"/>
    <w:rPr>
      <w:rFonts w:eastAsia="Times New Roman"/>
      <w:sz w:val="16"/>
      <w:lang w:val="uk-UA"/>
    </w:rPr>
  </w:style>
  <w:style w:type="character" w:customStyle="1" w:styleId="315">
    <w:name w:val="Основний текст з відступом 3 Знак1"/>
    <w:rsid w:val="005E413E"/>
    <w:rPr>
      <w:rFonts w:eastAsia="Times New Roman"/>
      <w:sz w:val="16"/>
    </w:rPr>
  </w:style>
  <w:style w:type="character" w:styleId="afff2">
    <w:name w:val="page number"/>
    <w:rsid w:val="005E413E"/>
    <w:rPr>
      <w:rFonts w:cs="Times New Roman"/>
    </w:rPr>
  </w:style>
  <w:style w:type="character" w:customStyle="1" w:styleId="afff3">
    <w:name w:val="Название Знак"/>
    <w:rsid w:val="005E413E"/>
    <w:rPr>
      <w:b/>
      <w:sz w:val="24"/>
    </w:rPr>
  </w:style>
  <w:style w:type="character" w:customStyle="1" w:styleId="afff4">
    <w:name w:val="Верхний колонтитул Знак"/>
    <w:rsid w:val="005E413E"/>
    <w:rPr>
      <w:sz w:val="28"/>
      <w:lang w:eastAsia="zh-CN"/>
    </w:rPr>
  </w:style>
  <w:style w:type="character" w:customStyle="1" w:styleId="uficommentbody">
    <w:name w:val="uficommentbody"/>
    <w:basedOn w:val="1d"/>
    <w:rsid w:val="005E413E"/>
  </w:style>
  <w:style w:type="paragraph" w:styleId="afff5">
    <w:name w:val="List"/>
    <w:basedOn w:val="a8"/>
    <w:rsid w:val="005E413E"/>
    <w:pPr>
      <w:suppressAutoHyphens/>
    </w:pPr>
    <w:rPr>
      <w:rFonts w:cs="FreeSans"/>
      <w:sz w:val="28"/>
      <w:szCs w:val="20"/>
      <w:lang w:val="uk-UA" w:eastAsia="zh-CN"/>
    </w:rPr>
  </w:style>
  <w:style w:type="paragraph" w:customStyle="1" w:styleId="afff6">
    <w:name w:val="Покажчик"/>
    <w:basedOn w:val="a1"/>
    <w:rsid w:val="005E413E"/>
    <w:pPr>
      <w:suppressLineNumbers/>
      <w:suppressAutoHyphens/>
    </w:pPr>
    <w:rPr>
      <w:rFonts w:cs="FreeSans"/>
      <w:szCs w:val="28"/>
      <w:lang w:eastAsia="zh-CN"/>
    </w:rPr>
  </w:style>
  <w:style w:type="paragraph" w:customStyle="1" w:styleId="2f0">
    <w:name w:val="Название объекта2"/>
    <w:basedOn w:val="a1"/>
    <w:rsid w:val="005E413E"/>
    <w:pPr>
      <w:suppressLineNumbers/>
      <w:suppressAutoHyphens/>
      <w:spacing w:before="120" w:after="120"/>
    </w:pPr>
    <w:rPr>
      <w:rFonts w:cs="FreeSans"/>
      <w:i/>
      <w:iCs/>
      <w:sz w:val="28"/>
      <w:lang w:eastAsia="zh-CN"/>
    </w:rPr>
  </w:style>
  <w:style w:type="paragraph" w:customStyle="1" w:styleId="1f1">
    <w:name w:val="Название объекта1"/>
    <w:basedOn w:val="a1"/>
    <w:rsid w:val="005E413E"/>
    <w:pPr>
      <w:suppressLineNumbers/>
      <w:suppressAutoHyphens/>
      <w:spacing w:before="120" w:after="120"/>
    </w:pPr>
    <w:rPr>
      <w:rFonts w:cs="FreeSans"/>
      <w:i/>
      <w:iCs/>
      <w:sz w:val="28"/>
      <w:lang w:eastAsia="zh-CN"/>
    </w:rPr>
  </w:style>
  <w:style w:type="paragraph" w:customStyle="1" w:styleId="2f1">
    <w:name w:val="Без інтервалів2"/>
    <w:rsid w:val="005E413E"/>
    <w:pPr>
      <w:suppressAutoHyphens/>
      <w:spacing w:after="0" w:line="240" w:lineRule="auto"/>
    </w:pPr>
    <w:rPr>
      <w:rFonts w:ascii="Calibri" w:eastAsia="Times New Roman" w:hAnsi="Calibri" w:cs="Calibri"/>
      <w:lang w:val="ru-RU" w:eastAsia="zh-CN"/>
    </w:rPr>
  </w:style>
  <w:style w:type="paragraph" w:customStyle="1" w:styleId="1f2">
    <w:name w:val="Без интервала1"/>
    <w:link w:val="NoSpacingChar"/>
    <w:rsid w:val="005E413E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2f2">
    <w:name w:val="Без интервала2"/>
    <w:rsid w:val="005E413E"/>
    <w:pPr>
      <w:suppressAutoHyphens/>
      <w:spacing w:after="0" w:line="240" w:lineRule="auto"/>
    </w:pPr>
    <w:rPr>
      <w:rFonts w:ascii="Calibri" w:eastAsia="Times New Roman" w:hAnsi="Calibri" w:cs="Calibri"/>
      <w:lang w:val="ru-RU" w:eastAsia="zh-CN"/>
    </w:rPr>
  </w:style>
  <w:style w:type="paragraph" w:customStyle="1" w:styleId="Style7">
    <w:name w:val="Style7"/>
    <w:basedOn w:val="a1"/>
    <w:rsid w:val="005E413E"/>
    <w:pPr>
      <w:widowControl w:val="0"/>
      <w:suppressAutoHyphens/>
      <w:autoSpaceDE w:val="0"/>
      <w:spacing w:line="259" w:lineRule="exact"/>
      <w:ind w:hanging="475"/>
      <w:jc w:val="both"/>
    </w:pPr>
    <w:rPr>
      <w:lang w:val="ru-RU" w:eastAsia="zh-CN"/>
    </w:rPr>
  </w:style>
  <w:style w:type="paragraph" w:customStyle="1" w:styleId="211">
    <w:name w:val="Основний текст з відступом 21"/>
    <w:basedOn w:val="a1"/>
    <w:rsid w:val="005E413E"/>
    <w:pPr>
      <w:suppressAutoHyphens/>
      <w:spacing w:after="120" w:line="480" w:lineRule="auto"/>
      <w:ind w:left="283"/>
    </w:pPr>
    <w:rPr>
      <w:sz w:val="20"/>
      <w:szCs w:val="20"/>
      <w:lang w:val="ru-RU" w:eastAsia="zh-CN"/>
    </w:rPr>
  </w:style>
  <w:style w:type="paragraph" w:customStyle="1" w:styleId="316">
    <w:name w:val="Основний текст з відступом 31"/>
    <w:basedOn w:val="a1"/>
    <w:rsid w:val="005E413E"/>
    <w:pPr>
      <w:suppressAutoHyphens/>
      <w:spacing w:after="120"/>
      <w:ind w:left="283"/>
    </w:pPr>
    <w:rPr>
      <w:sz w:val="16"/>
      <w:szCs w:val="20"/>
      <w:lang w:val="ru-RU" w:eastAsia="zh-CN"/>
    </w:rPr>
  </w:style>
  <w:style w:type="paragraph" w:customStyle="1" w:styleId="2f3">
    <w:name w:val="Абзац списка2"/>
    <w:basedOn w:val="a1"/>
    <w:rsid w:val="005E413E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ru-RU" w:eastAsia="zh-CN"/>
    </w:rPr>
  </w:style>
  <w:style w:type="paragraph" w:customStyle="1" w:styleId="2p">
    <w:name w:val="2p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autoSpaceDE w:val="0"/>
      <w:spacing w:after="0" w:line="44" w:lineRule="atLeast"/>
      <w:ind w:firstLine="300"/>
      <w:jc w:val="both"/>
    </w:pPr>
    <w:rPr>
      <w:rFonts w:ascii="Times New Roman" w:eastAsia="Times New Roman" w:hAnsi="Times New Roman" w:cs="Times New Roman"/>
      <w:sz w:val="4"/>
      <w:szCs w:val="4"/>
      <w:lang w:val="en-US" w:eastAsia="zh-CN"/>
    </w:rPr>
  </w:style>
  <w:style w:type="paragraph" w:customStyle="1" w:styleId="afff7">
    <w:name w:val="Îáû÷íûé"/>
    <w:rsid w:val="005E413E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val="ru-RU" w:eastAsia="zh-CN"/>
    </w:rPr>
  </w:style>
  <w:style w:type="paragraph" w:customStyle="1" w:styleId="1f3">
    <w:name w:val="Текст у виносці1"/>
    <w:basedOn w:val="a1"/>
    <w:rsid w:val="005E413E"/>
    <w:pPr>
      <w:suppressAutoHyphens/>
    </w:pPr>
    <w:rPr>
      <w:rFonts w:ascii="Tahoma" w:hAnsi="Tahoma" w:cs="Tahoma"/>
      <w:sz w:val="16"/>
      <w:szCs w:val="20"/>
      <w:lang w:eastAsia="zh-CN"/>
    </w:rPr>
  </w:style>
  <w:style w:type="paragraph" w:customStyle="1" w:styleId="LO-normal">
    <w:name w:val="LO-normal"/>
    <w:rsid w:val="005E413E"/>
    <w:pPr>
      <w:widowControl w:val="0"/>
      <w:suppressAutoHyphens/>
      <w:spacing w:after="0" w:line="276" w:lineRule="auto"/>
    </w:pPr>
    <w:rPr>
      <w:rFonts w:ascii="Arial" w:eastAsia="Arial" w:hAnsi="Arial" w:cs="Arial"/>
      <w:color w:val="000000"/>
      <w:lang w:val="ru-RU" w:eastAsia="zh-CN"/>
    </w:rPr>
  </w:style>
  <w:style w:type="paragraph" w:customStyle="1" w:styleId="1f4">
    <w:name w:val="Назва об'єкта1"/>
    <w:basedOn w:val="a1"/>
    <w:rsid w:val="005E413E"/>
    <w:pPr>
      <w:suppressLineNumbers/>
      <w:suppressAutoHyphens/>
      <w:spacing w:before="120" w:after="120"/>
    </w:pPr>
    <w:rPr>
      <w:rFonts w:eastAsia="Noto Sans CJK SC Regular" w:cs="FreeSans"/>
      <w:i/>
      <w:iCs/>
      <w:kern w:val="1"/>
      <w:sz w:val="28"/>
      <w:lang w:eastAsia="zh-CN" w:bidi="hi-IN"/>
    </w:rPr>
  </w:style>
  <w:style w:type="paragraph" w:customStyle="1" w:styleId="1f5">
    <w:name w:val="Без інтервалів1"/>
    <w:qFormat/>
    <w:rsid w:val="005E413E"/>
    <w:pPr>
      <w:suppressAutoHyphens/>
      <w:spacing w:after="0" w:line="240" w:lineRule="auto"/>
    </w:pPr>
    <w:rPr>
      <w:rFonts w:ascii="Calibri" w:eastAsia="Times New Roman" w:hAnsi="Calibri" w:cs="Calibri"/>
      <w:kern w:val="1"/>
      <w:lang w:val="ru-RU" w:eastAsia="zh-CN"/>
    </w:rPr>
  </w:style>
  <w:style w:type="paragraph" w:customStyle="1" w:styleId="1f6">
    <w:name w:val="Звичайний (веб)1"/>
    <w:basedOn w:val="a1"/>
    <w:rsid w:val="005E413E"/>
    <w:pPr>
      <w:suppressAutoHyphens/>
      <w:spacing w:before="280" w:after="280"/>
    </w:pPr>
    <w:rPr>
      <w:lang w:val="ru-RU" w:eastAsia="zh-CN"/>
    </w:rPr>
  </w:style>
  <w:style w:type="paragraph" w:customStyle="1" w:styleId="afff8">
    <w:name w:val="Вміст таблиці"/>
    <w:basedOn w:val="a1"/>
    <w:rsid w:val="005E413E"/>
    <w:pPr>
      <w:suppressLineNumbers/>
      <w:suppressAutoHyphens/>
    </w:pPr>
    <w:rPr>
      <w:sz w:val="28"/>
      <w:szCs w:val="28"/>
      <w:lang w:eastAsia="zh-CN"/>
    </w:rPr>
  </w:style>
  <w:style w:type="paragraph" w:customStyle="1" w:styleId="afff9">
    <w:name w:val="Заголовок таблиці"/>
    <w:basedOn w:val="afff8"/>
    <w:rsid w:val="005E413E"/>
    <w:pPr>
      <w:jc w:val="center"/>
    </w:pPr>
    <w:rPr>
      <w:b/>
      <w:bCs/>
    </w:rPr>
  </w:style>
  <w:style w:type="paragraph" w:customStyle="1" w:styleId="afffa">
    <w:name w:val="Вміст рамки"/>
    <w:basedOn w:val="a1"/>
    <w:uiPriority w:val="99"/>
    <w:rsid w:val="005E413E"/>
    <w:pPr>
      <w:suppressAutoHyphens/>
    </w:pPr>
    <w:rPr>
      <w:sz w:val="28"/>
      <w:szCs w:val="28"/>
      <w:lang w:eastAsia="zh-CN"/>
    </w:rPr>
  </w:style>
  <w:style w:type="paragraph" w:customStyle="1" w:styleId="1f7">
    <w:name w:val="Название1"/>
    <w:basedOn w:val="a1"/>
    <w:rsid w:val="005E413E"/>
    <w:pPr>
      <w:jc w:val="center"/>
    </w:pPr>
    <w:rPr>
      <w:b/>
      <w:szCs w:val="20"/>
      <w:lang w:eastAsia="zh-CN"/>
    </w:rPr>
  </w:style>
  <w:style w:type="paragraph" w:customStyle="1" w:styleId="bez1">
    <w:name w:val="bez1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0" w:lineRule="atLeast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ru-RU" w:eastAsia="uk-UA"/>
    </w:rPr>
  </w:style>
  <w:style w:type="paragraph" w:customStyle="1" w:styleId="TableTexttema">
    <w:name w:val="Table Text_tema"/>
    <w:rsid w:val="005E413E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</w:tabs>
      <w:autoSpaceDE w:val="0"/>
      <w:autoSpaceDN w:val="0"/>
      <w:spacing w:after="0" w:line="220" w:lineRule="atLeast"/>
      <w:ind w:left="60" w:right="60"/>
      <w:jc w:val="both"/>
    </w:pPr>
    <w:rPr>
      <w:rFonts w:ascii="Times New Roman" w:eastAsia="Times New Roman" w:hAnsi="Times New Roman" w:cs="Times New Roman"/>
      <w:b/>
      <w:bCs/>
      <w:sz w:val="20"/>
      <w:szCs w:val="20"/>
      <w:lang w:val="en-US" w:eastAsia="uk-UA"/>
    </w:rPr>
  </w:style>
  <w:style w:type="paragraph" w:customStyle="1" w:styleId="bez">
    <w:name w:val="bez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1" w:lineRule="atLeast"/>
      <w:jc w:val="both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customStyle="1" w:styleId="TableTextshapka">
    <w:name w:val="Table Text_shapka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0" w:line="190" w:lineRule="atLeast"/>
      <w:jc w:val="center"/>
    </w:pPr>
    <w:rPr>
      <w:rFonts w:ascii="Times New Roman" w:eastAsia="Times New Roman" w:hAnsi="Times New Roman" w:cs="Times New Roman"/>
      <w:sz w:val="18"/>
      <w:szCs w:val="18"/>
      <w:lang w:val="en-US" w:eastAsia="uk-UA"/>
    </w:rPr>
  </w:style>
  <w:style w:type="paragraph" w:customStyle="1" w:styleId="4p">
    <w:name w:val="4p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88" w:lineRule="atLeast"/>
      <w:ind w:firstLine="300"/>
      <w:jc w:val="both"/>
    </w:pPr>
    <w:rPr>
      <w:rFonts w:ascii="Times New Roman" w:eastAsia="Times New Roman" w:hAnsi="Times New Roman" w:cs="Times New Roman"/>
      <w:sz w:val="8"/>
      <w:szCs w:val="8"/>
      <w:lang w:val="en-US" w:eastAsia="uk-UA"/>
    </w:rPr>
  </w:style>
  <w:style w:type="paragraph" w:customStyle="1" w:styleId="BodyText00">
    <w:name w:val="Body Text00"/>
    <w:rsid w:val="005E413E"/>
    <w:pPr>
      <w:widowControl w:val="0"/>
      <w:tabs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</w:tabs>
      <w:autoSpaceDE w:val="0"/>
      <w:autoSpaceDN w:val="0"/>
      <w:spacing w:after="0" w:line="220" w:lineRule="atLeast"/>
      <w:jc w:val="center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customStyle="1" w:styleId="-">
    <w:name w:val="Табл-центр"/>
    <w:basedOn w:val="a1"/>
    <w:rsid w:val="005E413E"/>
    <w:pPr>
      <w:widowControl w:val="0"/>
      <w:spacing w:before="40" w:after="40"/>
      <w:jc w:val="center"/>
    </w:pPr>
    <w:rPr>
      <w:b/>
      <w:i/>
      <w:sz w:val="20"/>
      <w:szCs w:val="20"/>
    </w:rPr>
  </w:style>
  <w:style w:type="paragraph" w:customStyle="1" w:styleId="212">
    <w:name w:val="Основний текст 21"/>
    <w:basedOn w:val="a1"/>
    <w:uiPriority w:val="99"/>
    <w:rsid w:val="005E413E"/>
    <w:pPr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</w:rPr>
  </w:style>
  <w:style w:type="paragraph" w:customStyle="1" w:styleId="Style9">
    <w:name w:val="Style9"/>
    <w:basedOn w:val="a1"/>
    <w:rsid w:val="005E413E"/>
    <w:pPr>
      <w:widowControl w:val="0"/>
      <w:autoSpaceDE w:val="0"/>
      <w:autoSpaceDN w:val="0"/>
      <w:adjustRightInd w:val="0"/>
      <w:spacing w:line="230" w:lineRule="exact"/>
      <w:ind w:firstLine="730"/>
      <w:jc w:val="both"/>
    </w:pPr>
    <w:rPr>
      <w:lang w:val="ru-RU"/>
    </w:rPr>
  </w:style>
  <w:style w:type="paragraph" w:customStyle="1" w:styleId="Style11">
    <w:name w:val="Style11"/>
    <w:basedOn w:val="a1"/>
    <w:rsid w:val="005E413E"/>
    <w:pPr>
      <w:widowControl w:val="0"/>
      <w:autoSpaceDE w:val="0"/>
      <w:autoSpaceDN w:val="0"/>
      <w:adjustRightInd w:val="0"/>
    </w:pPr>
    <w:rPr>
      <w:lang w:val="ru-RU"/>
    </w:rPr>
  </w:style>
  <w:style w:type="character" w:customStyle="1" w:styleId="FontStyle16">
    <w:name w:val="Font Style16"/>
    <w:rsid w:val="005E413E"/>
    <w:rPr>
      <w:rFonts w:ascii="Times New Roman" w:hAnsi="Times New Roman" w:cs="Times New Roman"/>
      <w:sz w:val="16"/>
      <w:szCs w:val="16"/>
    </w:rPr>
  </w:style>
  <w:style w:type="character" w:customStyle="1" w:styleId="FontStyle20">
    <w:name w:val="Font Style20"/>
    <w:rsid w:val="005E413E"/>
    <w:rPr>
      <w:rFonts w:ascii="Times New Roman" w:hAnsi="Times New Roman" w:cs="Times New Roman"/>
      <w:b/>
      <w:bCs/>
      <w:sz w:val="16"/>
      <w:szCs w:val="16"/>
    </w:rPr>
  </w:style>
  <w:style w:type="paragraph" w:customStyle="1" w:styleId="213">
    <w:name w:val="Основной текст 21"/>
    <w:basedOn w:val="a1"/>
    <w:rsid w:val="005E413E"/>
    <w:pPr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</w:rPr>
  </w:style>
  <w:style w:type="paragraph" w:customStyle="1" w:styleId="afffb">
    <w:name w:val="Без интервала"/>
    <w:uiPriority w:val="1"/>
    <w:qFormat/>
    <w:rsid w:val="005E413E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hps">
    <w:name w:val="hps"/>
    <w:basedOn w:val="a2"/>
    <w:rsid w:val="005E413E"/>
  </w:style>
  <w:style w:type="character" w:customStyle="1" w:styleId="FontStyle93">
    <w:name w:val="Font Style93"/>
    <w:rsid w:val="005E413E"/>
    <w:rPr>
      <w:rFonts w:ascii="Bookman Old Style" w:hAnsi="Bookman Old Style" w:cs="Bookman Old Style" w:hint="default"/>
      <w:sz w:val="18"/>
      <w:szCs w:val="18"/>
    </w:rPr>
  </w:style>
  <w:style w:type="character" w:customStyle="1" w:styleId="1f8">
    <w:name w:val="Основной текст1"/>
    <w:rsid w:val="005E41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afffc">
    <w:name w:val="Основной текст_"/>
    <w:link w:val="3c"/>
    <w:rsid w:val="005E413E"/>
    <w:rPr>
      <w:rFonts w:ascii="Arial" w:eastAsia="Arial" w:hAnsi="Arial"/>
      <w:sz w:val="17"/>
      <w:szCs w:val="17"/>
      <w:shd w:val="clear" w:color="auto" w:fill="FFFFFF"/>
    </w:rPr>
  </w:style>
  <w:style w:type="paragraph" w:customStyle="1" w:styleId="3c">
    <w:name w:val="Основной текст3"/>
    <w:basedOn w:val="a1"/>
    <w:link w:val="afffc"/>
    <w:rsid w:val="005E413E"/>
    <w:pPr>
      <w:widowControl w:val="0"/>
      <w:shd w:val="clear" w:color="auto" w:fill="FFFFFF"/>
      <w:spacing w:line="197" w:lineRule="exact"/>
      <w:ind w:hanging="940"/>
      <w:jc w:val="both"/>
    </w:pPr>
    <w:rPr>
      <w:rFonts w:ascii="Arial" w:eastAsia="Arial" w:hAnsi="Arial" w:cstheme="minorBidi"/>
      <w:sz w:val="17"/>
      <w:szCs w:val="17"/>
      <w:lang w:eastAsia="en-US"/>
    </w:rPr>
  </w:style>
  <w:style w:type="character" w:customStyle="1" w:styleId="2f4">
    <w:name w:val="Основной текст2"/>
    <w:rsid w:val="005E413E"/>
    <w:rPr>
      <w:rFonts w:ascii="Arial" w:eastAsia="Arial" w:hAnsi="Arial"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3">
    <w:name w:val="Основной текст (8)"/>
    <w:rsid w:val="005E413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84">
    <w:name w:val="Основной текст (8) + Не курсив"/>
    <w:rsid w:val="005E413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paragraph" w:customStyle="1" w:styleId="2f5">
    <w:name w:val="Звичайний2"/>
    <w:rsid w:val="005E413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afffd">
    <w:name w:val="Подпись к таблице_"/>
    <w:link w:val="afffe"/>
    <w:locked/>
    <w:rsid w:val="005E413E"/>
    <w:rPr>
      <w:i/>
      <w:iCs/>
      <w:sz w:val="24"/>
      <w:szCs w:val="24"/>
      <w:shd w:val="clear" w:color="auto" w:fill="FFFFFF"/>
    </w:rPr>
  </w:style>
  <w:style w:type="paragraph" w:customStyle="1" w:styleId="afffe">
    <w:name w:val="Подпись к таблице"/>
    <w:basedOn w:val="a1"/>
    <w:link w:val="afffd"/>
    <w:rsid w:val="005E413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lang w:eastAsia="en-US"/>
    </w:rPr>
  </w:style>
  <w:style w:type="character" w:customStyle="1" w:styleId="2pt">
    <w:name w:val="Основной текст + Интервал 2 pt"/>
    <w:rsid w:val="005E413E"/>
    <w:rPr>
      <w:rFonts w:ascii="Times New Roman" w:eastAsia="Times New Roman" w:hAnsi="Times New Roman" w:cs="Times New Roman"/>
      <w:spacing w:val="40"/>
      <w:sz w:val="21"/>
      <w:szCs w:val="21"/>
      <w:lang w:val="ru-RU" w:eastAsia="ru-RU" w:bidi="ar-SA"/>
    </w:rPr>
  </w:style>
  <w:style w:type="character" w:customStyle="1" w:styleId="3d">
    <w:name w:val="Основной текст (3)_"/>
    <w:link w:val="317"/>
    <w:uiPriority w:val="99"/>
    <w:locked/>
    <w:rsid w:val="005E413E"/>
    <w:rPr>
      <w:rFonts w:ascii="Microsoft Sans Serif" w:hAnsi="Microsoft Sans Serif"/>
      <w:b/>
      <w:bCs/>
      <w:i/>
      <w:iCs/>
      <w:sz w:val="16"/>
      <w:szCs w:val="16"/>
      <w:shd w:val="clear" w:color="auto" w:fill="FFFFFF"/>
    </w:rPr>
  </w:style>
  <w:style w:type="paragraph" w:customStyle="1" w:styleId="317">
    <w:name w:val="Основной текст (3)1"/>
    <w:basedOn w:val="a1"/>
    <w:link w:val="3d"/>
    <w:uiPriority w:val="99"/>
    <w:rsid w:val="005E413E"/>
    <w:pPr>
      <w:shd w:val="clear" w:color="auto" w:fill="FFFFFF"/>
      <w:spacing w:after="120" w:line="240" w:lineRule="atLeast"/>
    </w:pPr>
    <w:rPr>
      <w:rFonts w:ascii="Microsoft Sans Serif" w:eastAsiaTheme="minorHAnsi" w:hAnsi="Microsoft Sans Serif" w:cstheme="minorBidi"/>
      <w:b/>
      <w:bCs/>
      <w:i/>
      <w:iCs/>
      <w:sz w:val="16"/>
      <w:szCs w:val="16"/>
      <w:lang w:eastAsia="en-US"/>
    </w:rPr>
  </w:style>
  <w:style w:type="character" w:customStyle="1" w:styleId="1f9">
    <w:name w:val="Заголовок №1_"/>
    <w:link w:val="1fa"/>
    <w:locked/>
    <w:rsid w:val="005E413E"/>
    <w:rPr>
      <w:rFonts w:ascii="Microsoft Sans Serif" w:hAnsi="Microsoft Sans Serif"/>
      <w:b/>
      <w:bCs/>
      <w:spacing w:val="-10"/>
      <w:sz w:val="23"/>
      <w:szCs w:val="23"/>
      <w:shd w:val="clear" w:color="auto" w:fill="FFFFFF"/>
    </w:rPr>
  </w:style>
  <w:style w:type="paragraph" w:customStyle="1" w:styleId="1fa">
    <w:name w:val="Заголовок №1"/>
    <w:basedOn w:val="a1"/>
    <w:link w:val="1f9"/>
    <w:rsid w:val="005E413E"/>
    <w:pPr>
      <w:shd w:val="clear" w:color="auto" w:fill="FFFFFF"/>
      <w:spacing w:before="300" w:after="120" w:line="259" w:lineRule="exact"/>
      <w:outlineLvl w:val="0"/>
    </w:pPr>
    <w:rPr>
      <w:rFonts w:ascii="Microsoft Sans Serif" w:eastAsiaTheme="minorHAnsi" w:hAnsi="Microsoft Sans Serif" w:cstheme="minorBidi"/>
      <w:b/>
      <w:bCs/>
      <w:spacing w:val="-10"/>
      <w:sz w:val="23"/>
      <w:szCs w:val="23"/>
      <w:lang w:eastAsia="en-US"/>
    </w:rPr>
  </w:style>
  <w:style w:type="character" w:customStyle="1" w:styleId="4c">
    <w:name w:val="Основной текст (4)_"/>
    <w:link w:val="4d"/>
    <w:locked/>
    <w:rsid w:val="005E413E"/>
    <w:rPr>
      <w:i/>
      <w:iCs/>
      <w:sz w:val="24"/>
      <w:szCs w:val="24"/>
      <w:shd w:val="clear" w:color="auto" w:fill="FFFFFF"/>
    </w:rPr>
  </w:style>
  <w:style w:type="paragraph" w:customStyle="1" w:styleId="4d">
    <w:name w:val="Основной текст (4)"/>
    <w:basedOn w:val="a1"/>
    <w:link w:val="4c"/>
    <w:rsid w:val="005E413E"/>
    <w:pPr>
      <w:shd w:val="clear" w:color="auto" w:fill="FFFFFF"/>
      <w:spacing w:before="120" w:after="180" w:line="240" w:lineRule="atLeast"/>
    </w:pPr>
    <w:rPr>
      <w:rFonts w:asciiTheme="minorHAnsi" w:eastAsiaTheme="minorHAnsi" w:hAnsiTheme="minorHAnsi" w:cstheme="minorBidi"/>
      <w:i/>
      <w:iCs/>
      <w:lang w:eastAsia="en-US"/>
    </w:rPr>
  </w:style>
  <w:style w:type="character" w:customStyle="1" w:styleId="st">
    <w:name w:val="st"/>
    <w:rsid w:val="005E413E"/>
    <w:rPr>
      <w:rFonts w:cs="Times New Roman"/>
    </w:rPr>
  </w:style>
  <w:style w:type="character" w:customStyle="1" w:styleId="affff">
    <w:name w:val="Сноска_"/>
    <w:link w:val="affff0"/>
    <w:locked/>
    <w:rsid w:val="005E413E"/>
    <w:rPr>
      <w:b/>
      <w:bCs/>
      <w:sz w:val="16"/>
      <w:szCs w:val="16"/>
      <w:shd w:val="clear" w:color="auto" w:fill="FFFFFF"/>
    </w:rPr>
  </w:style>
  <w:style w:type="character" w:customStyle="1" w:styleId="57">
    <w:name w:val="Основной текст (5)_"/>
    <w:link w:val="58"/>
    <w:locked/>
    <w:rsid w:val="005E413E"/>
    <w:rPr>
      <w:b/>
      <w:bCs/>
      <w:sz w:val="38"/>
      <w:szCs w:val="38"/>
      <w:shd w:val="clear" w:color="auto" w:fill="FFFFFF"/>
    </w:rPr>
  </w:style>
  <w:style w:type="character" w:customStyle="1" w:styleId="65">
    <w:name w:val="Основной текст (6)_"/>
    <w:link w:val="66"/>
    <w:locked/>
    <w:rsid w:val="005E413E"/>
    <w:rPr>
      <w:b/>
      <w:bCs/>
      <w:i/>
      <w:iCs/>
      <w:sz w:val="46"/>
      <w:szCs w:val="46"/>
      <w:shd w:val="clear" w:color="auto" w:fill="FFFFFF"/>
    </w:rPr>
  </w:style>
  <w:style w:type="character" w:customStyle="1" w:styleId="75">
    <w:name w:val="Основной текст (7)_"/>
    <w:link w:val="76"/>
    <w:locked/>
    <w:rsid w:val="005E413E"/>
    <w:rPr>
      <w:b/>
      <w:bCs/>
      <w:shd w:val="clear" w:color="auto" w:fill="FFFFFF"/>
    </w:rPr>
  </w:style>
  <w:style w:type="character" w:customStyle="1" w:styleId="7Tahoma">
    <w:name w:val="Основной текст (7) + Tahoma"/>
    <w:rsid w:val="005E413E"/>
    <w:rPr>
      <w:rFonts w:ascii="Tahoma" w:eastAsia="Times New Roman" w:hAnsi="Tahoma" w:cs="Tahoma"/>
      <w:b/>
      <w:bCs/>
      <w:color w:val="000000"/>
      <w:spacing w:val="0"/>
      <w:w w:val="100"/>
      <w:position w:val="0"/>
      <w:sz w:val="22"/>
      <w:szCs w:val="22"/>
      <w:u w:val="none"/>
      <w:lang w:val="uk-UA" w:eastAsia="uk-UA"/>
    </w:rPr>
  </w:style>
  <w:style w:type="character" w:customStyle="1" w:styleId="2Exact">
    <w:name w:val="Основной текст (2) Exact"/>
    <w:rsid w:val="005E413E"/>
    <w:rPr>
      <w:rFonts w:ascii="Times New Roman" w:hAnsi="Times New Roman" w:cs="Times New Roman"/>
      <w:sz w:val="22"/>
      <w:szCs w:val="22"/>
      <w:u w:val="none"/>
    </w:rPr>
  </w:style>
  <w:style w:type="character" w:customStyle="1" w:styleId="2f6">
    <w:name w:val="Основной текст (2)_"/>
    <w:link w:val="2f7"/>
    <w:uiPriority w:val="99"/>
    <w:locked/>
    <w:rsid w:val="005E413E"/>
    <w:rPr>
      <w:shd w:val="clear" w:color="auto" w:fill="FFFFFF"/>
    </w:rPr>
  </w:style>
  <w:style w:type="character" w:customStyle="1" w:styleId="85">
    <w:name w:val="Основной текст (8)_"/>
    <w:locked/>
    <w:rsid w:val="005E413E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92">
    <w:name w:val="Основной текст (9)_"/>
    <w:link w:val="93"/>
    <w:locked/>
    <w:rsid w:val="005E413E"/>
    <w:rPr>
      <w:b/>
      <w:bCs/>
      <w:sz w:val="26"/>
      <w:szCs w:val="26"/>
      <w:shd w:val="clear" w:color="auto" w:fill="FFFFFF"/>
    </w:rPr>
  </w:style>
  <w:style w:type="character" w:customStyle="1" w:styleId="72pt">
    <w:name w:val="Основной текст (7) + Интервал 2 pt"/>
    <w:rsid w:val="005E413E"/>
    <w:rPr>
      <w:rFonts w:ascii="Times New Roman" w:hAnsi="Times New Roman" w:cs="Times New Roman"/>
      <w:b/>
      <w:bCs/>
      <w:color w:val="000000"/>
      <w:spacing w:val="50"/>
      <w:w w:val="100"/>
      <w:position w:val="0"/>
      <w:sz w:val="22"/>
      <w:szCs w:val="22"/>
      <w:u w:val="none"/>
      <w:lang w:val="uk-UA" w:eastAsia="uk-UA"/>
    </w:rPr>
  </w:style>
  <w:style w:type="character" w:customStyle="1" w:styleId="711">
    <w:name w:val="Основной текст (7) + 11"/>
    <w:aliases w:val="5 pt,Курсив"/>
    <w:rsid w:val="005E413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lang w:val="uk-UA" w:eastAsia="uk-UA"/>
    </w:rPr>
  </w:style>
  <w:style w:type="character" w:customStyle="1" w:styleId="101">
    <w:name w:val="Основной текст (10)_"/>
    <w:link w:val="102"/>
    <w:locked/>
    <w:rsid w:val="005E413E"/>
    <w:rPr>
      <w:b/>
      <w:bCs/>
      <w:sz w:val="18"/>
      <w:szCs w:val="18"/>
      <w:shd w:val="clear" w:color="auto" w:fill="FFFFFF"/>
    </w:rPr>
  </w:style>
  <w:style w:type="character" w:customStyle="1" w:styleId="113">
    <w:name w:val="Основной текст (11)_"/>
    <w:link w:val="114"/>
    <w:locked/>
    <w:rsid w:val="005E413E"/>
    <w:rPr>
      <w:b/>
      <w:bCs/>
      <w:sz w:val="34"/>
      <w:szCs w:val="34"/>
      <w:shd w:val="clear" w:color="auto" w:fill="FFFFFF"/>
    </w:rPr>
  </w:style>
  <w:style w:type="character" w:customStyle="1" w:styleId="affff1">
    <w:name w:val="Колонтитул_"/>
    <w:link w:val="1fb"/>
    <w:locked/>
    <w:rsid w:val="005E413E"/>
    <w:rPr>
      <w:rFonts w:ascii="Arial" w:hAnsi="Arial" w:cs="Arial"/>
      <w:i/>
      <w:iCs/>
      <w:shd w:val="clear" w:color="auto" w:fill="FFFFFF"/>
    </w:rPr>
  </w:style>
  <w:style w:type="character" w:customStyle="1" w:styleId="affff2">
    <w:name w:val="Колонтитул"/>
    <w:rsid w:val="005E413E"/>
    <w:rPr>
      <w:rFonts w:ascii="Arial" w:eastAsia="Times New Roman" w:hAnsi="Arial" w:cs="Arial"/>
      <w:i/>
      <w:iCs/>
      <w:color w:val="000000"/>
      <w:spacing w:val="0"/>
      <w:w w:val="100"/>
      <w:position w:val="0"/>
      <w:sz w:val="20"/>
      <w:szCs w:val="20"/>
      <w:u w:val="none"/>
      <w:lang w:val="uk-UA" w:eastAsia="uk-UA"/>
    </w:rPr>
  </w:style>
  <w:style w:type="character" w:customStyle="1" w:styleId="Tahoma">
    <w:name w:val="Колонтитул + Tahoma"/>
    <w:aliases w:val="9,5 pt5,Полужирный,Не курсив"/>
    <w:rsid w:val="005E413E"/>
    <w:rPr>
      <w:rFonts w:ascii="Tahoma" w:eastAsia="Times New Roman" w:hAnsi="Tahoma" w:cs="Tahoma"/>
      <w:b/>
      <w:bCs/>
      <w:i/>
      <w:iCs/>
      <w:color w:val="000000"/>
      <w:spacing w:val="0"/>
      <w:w w:val="100"/>
      <w:position w:val="0"/>
      <w:sz w:val="19"/>
      <w:szCs w:val="19"/>
      <w:u w:val="none"/>
      <w:lang w:val="uk-UA" w:eastAsia="uk-UA"/>
    </w:rPr>
  </w:style>
  <w:style w:type="character" w:customStyle="1" w:styleId="2f8">
    <w:name w:val="Заголовок №2_"/>
    <w:link w:val="2f9"/>
    <w:locked/>
    <w:rsid w:val="005E413E"/>
    <w:rPr>
      <w:b/>
      <w:bCs/>
      <w:sz w:val="28"/>
      <w:szCs w:val="28"/>
      <w:shd w:val="clear" w:color="auto" w:fill="FFFFFF"/>
    </w:rPr>
  </w:style>
  <w:style w:type="character" w:customStyle="1" w:styleId="122">
    <w:name w:val="Основной текст (12)_"/>
    <w:link w:val="123"/>
    <w:locked/>
    <w:rsid w:val="005E413E"/>
    <w:rPr>
      <w:b/>
      <w:bCs/>
      <w:i/>
      <w:iCs/>
      <w:sz w:val="28"/>
      <w:szCs w:val="28"/>
      <w:shd w:val="clear" w:color="auto" w:fill="FFFFFF"/>
    </w:rPr>
  </w:style>
  <w:style w:type="character" w:customStyle="1" w:styleId="124">
    <w:name w:val="Основной текст (12) + Не курсив"/>
    <w:rsid w:val="005E413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132">
    <w:name w:val="Основной текст (13)_"/>
    <w:link w:val="133"/>
    <w:locked/>
    <w:rsid w:val="005E413E"/>
    <w:rPr>
      <w:shd w:val="clear" w:color="auto" w:fill="FFFFFF"/>
    </w:rPr>
  </w:style>
  <w:style w:type="character" w:customStyle="1" w:styleId="Tahoma1">
    <w:name w:val="Колонтитул + Tahoma1"/>
    <w:aliases w:val="91,5 pt4,Полужирный4,Не курсив2"/>
    <w:rsid w:val="005E413E"/>
    <w:rPr>
      <w:rFonts w:ascii="Tahoma" w:eastAsia="Times New Roman" w:hAnsi="Tahoma" w:cs="Tahoma"/>
      <w:b/>
      <w:bCs/>
      <w:i/>
      <w:iCs/>
      <w:color w:val="000000"/>
      <w:spacing w:val="0"/>
      <w:w w:val="100"/>
      <w:position w:val="0"/>
      <w:sz w:val="19"/>
      <w:szCs w:val="19"/>
      <w:u w:val="none"/>
      <w:lang w:val="uk-UA" w:eastAsia="uk-UA"/>
    </w:rPr>
  </w:style>
  <w:style w:type="character" w:customStyle="1" w:styleId="142">
    <w:name w:val="Основной текст (14)_"/>
    <w:link w:val="143"/>
    <w:locked/>
    <w:rsid w:val="005E413E"/>
    <w:rPr>
      <w:i/>
      <w:iCs/>
      <w:shd w:val="clear" w:color="auto" w:fill="FFFFFF"/>
    </w:rPr>
  </w:style>
  <w:style w:type="character" w:customStyle="1" w:styleId="144">
    <w:name w:val="Основной текст (14) + Не курсив"/>
    <w:rsid w:val="005E413E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uk-UA" w:eastAsia="uk-UA"/>
    </w:rPr>
  </w:style>
  <w:style w:type="character" w:customStyle="1" w:styleId="221">
    <w:name w:val="Заголовок №2 (2)_"/>
    <w:link w:val="222"/>
    <w:locked/>
    <w:rsid w:val="005E413E"/>
    <w:rPr>
      <w:rFonts w:ascii="Tahoma" w:hAnsi="Tahoma" w:cs="Tahoma"/>
      <w:b/>
      <w:bCs/>
      <w:shd w:val="clear" w:color="auto" w:fill="FFFFFF"/>
    </w:rPr>
  </w:style>
  <w:style w:type="character" w:customStyle="1" w:styleId="151">
    <w:name w:val="Основной текст (15)_"/>
    <w:link w:val="152"/>
    <w:locked/>
    <w:rsid w:val="005E413E"/>
    <w:rPr>
      <w:rFonts w:ascii="Franklin Gothic Heavy" w:hAnsi="Franklin Gothic Heavy" w:cs="Franklin Gothic Heavy"/>
      <w:i/>
      <w:iCs/>
      <w:sz w:val="19"/>
      <w:szCs w:val="19"/>
      <w:shd w:val="clear" w:color="auto" w:fill="FFFFFF"/>
    </w:rPr>
  </w:style>
  <w:style w:type="character" w:customStyle="1" w:styleId="2Tahoma">
    <w:name w:val="Основной текст (2) + Tahoma"/>
    <w:aliases w:val="8,5 pt3,Полужирный3"/>
    <w:rsid w:val="005E413E"/>
    <w:rPr>
      <w:rFonts w:ascii="Tahoma" w:eastAsia="Times New Roman" w:hAnsi="Tahoma" w:cs="Tahoma"/>
      <w:b/>
      <w:bCs/>
      <w:color w:val="000000"/>
      <w:spacing w:val="0"/>
      <w:w w:val="100"/>
      <w:position w:val="0"/>
      <w:sz w:val="17"/>
      <w:szCs w:val="17"/>
      <w:u w:val="none"/>
      <w:lang w:val="uk-UA" w:eastAsia="uk-UA"/>
    </w:rPr>
  </w:style>
  <w:style w:type="character" w:customStyle="1" w:styleId="2Tahoma2">
    <w:name w:val="Основной текст (2) + Tahoma2"/>
    <w:aliases w:val="82,5 pt2"/>
    <w:uiPriority w:val="99"/>
    <w:rsid w:val="005E413E"/>
    <w:rPr>
      <w:rFonts w:ascii="Tahoma" w:eastAsia="Times New Roman" w:hAnsi="Tahoma" w:cs="Tahoma"/>
      <w:color w:val="000000"/>
      <w:spacing w:val="0"/>
      <w:w w:val="100"/>
      <w:position w:val="0"/>
      <w:sz w:val="17"/>
      <w:szCs w:val="17"/>
      <w:u w:val="none"/>
      <w:lang w:val="uk-UA" w:eastAsia="uk-UA"/>
    </w:rPr>
  </w:style>
  <w:style w:type="character" w:customStyle="1" w:styleId="2Tahoma1">
    <w:name w:val="Основной текст (2) + Tahoma1"/>
    <w:aliases w:val="81,5 pt1,Полужирный2,Курсив5,Интервал 0 pt"/>
    <w:uiPriority w:val="99"/>
    <w:rsid w:val="005E413E"/>
    <w:rPr>
      <w:rFonts w:ascii="Tahoma" w:eastAsia="Times New Roman" w:hAnsi="Tahoma" w:cs="Tahoma"/>
      <w:b/>
      <w:bCs/>
      <w:i/>
      <w:iCs/>
      <w:color w:val="000000"/>
      <w:spacing w:val="-10"/>
      <w:w w:val="100"/>
      <w:position w:val="0"/>
      <w:sz w:val="17"/>
      <w:szCs w:val="17"/>
      <w:u w:val="none"/>
      <w:lang w:val="uk-UA" w:eastAsia="uk-UA"/>
    </w:rPr>
  </w:style>
  <w:style w:type="character" w:customStyle="1" w:styleId="3Exact">
    <w:name w:val="Заголовок №3 Exact"/>
    <w:link w:val="3e"/>
    <w:locked/>
    <w:rsid w:val="005E413E"/>
    <w:rPr>
      <w:rFonts w:ascii="Tahoma" w:hAnsi="Tahoma" w:cs="Tahoma"/>
      <w:b/>
      <w:bCs/>
      <w:i/>
      <w:iCs/>
      <w:spacing w:val="-10"/>
      <w:sz w:val="17"/>
      <w:szCs w:val="17"/>
      <w:shd w:val="clear" w:color="auto" w:fill="FFFFFF"/>
    </w:rPr>
  </w:style>
  <w:style w:type="character" w:customStyle="1" w:styleId="16Exact">
    <w:name w:val="Основной текст (16) Exact"/>
    <w:rsid w:val="005E413E"/>
    <w:rPr>
      <w:rFonts w:ascii="Tahoma" w:eastAsia="Times New Roman" w:hAnsi="Tahoma" w:cs="Tahoma"/>
      <w:sz w:val="17"/>
      <w:szCs w:val="17"/>
      <w:u w:val="none"/>
    </w:rPr>
  </w:style>
  <w:style w:type="character" w:customStyle="1" w:styleId="161">
    <w:name w:val="Основной текст (16) + Полужирный"/>
    <w:aliases w:val="Курсив4,Интервал 0 pt Exact"/>
    <w:rsid w:val="005E413E"/>
    <w:rPr>
      <w:rFonts w:ascii="Tahoma" w:eastAsia="Times New Roman" w:hAnsi="Tahoma" w:cs="Tahoma"/>
      <w:b/>
      <w:bCs/>
      <w:i/>
      <w:iCs/>
      <w:spacing w:val="-10"/>
      <w:sz w:val="17"/>
      <w:szCs w:val="17"/>
      <w:u w:val="none"/>
    </w:rPr>
  </w:style>
  <w:style w:type="character" w:customStyle="1" w:styleId="17Exact">
    <w:name w:val="Основной текст (17) Exact"/>
    <w:link w:val="171"/>
    <w:locked/>
    <w:rsid w:val="005E413E"/>
    <w:rPr>
      <w:rFonts w:ascii="Tahoma" w:hAnsi="Tahoma" w:cs="Tahoma"/>
      <w:b/>
      <w:bCs/>
      <w:i/>
      <w:iCs/>
      <w:spacing w:val="-10"/>
      <w:sz w:val="17"/>
      <w:szCs w:val="17"/>
      <w:shd w:val="clear" w:color="auto" w:fill="FFFFFF"/>
    </w:rPr>
  </w:style>
  <w:style w:type="character" w:customStyle="1" w:styleId="16Exact1">
    <w:name w:val="Основной текст (16) Exact1"/>
    <w:rsid w:val="005E413E"/>
    <w:rPr>
      <w:rFonts w:ascii="Tahoma" w:eastAsia="Times New Roman" w:hAnsi="Tahoma" w:cs="Tahoma"/>
      <w:sz w:val="17"/>
      <w:szCs w:val="17"/>
      <w:u w:val="single"/>
    </w:rPr>
  </w:style>
  <w:style w:type="character" w:customStyle="1" w:styleId="2Arial">
    <w:name w:val="Основной текст (2) + Arial"/>
    <w:aliases w:val="9 pt,Курсив3"/>
    <w:rsid w:val="005E413E"/>
    <w:rPr>
      <w:rFonts w:ascii="Arial" w:eastAsia="Times New Roman" w:hAnsi="Arial" w:cs="Arial"/>
      <w:i/>
      <w:iCs/>
      <w:color w:val="000000"/>
      <w:spacing w:val="0"/>
      <w:w w:val="100"/>
      <w:position w:val="0"/>
      <w:sz w:val="18"/>
      <w:szCs w:val="18"/>
      <w:u w:val="none"/>
      <w:lang w:val="uk-UA" w:eastAsia="uk-UA"/>
    </w:rPr>
  </w:style>
  <w:style w:type="character" w:customStyle="1" w:styleId="32Exact">
    <w:name w:val="Заголовок №3 (2) Exact"/>
    <w:link w:val="322"/>
    <w:locked/>
    <w:rsid w:val="005E413E"/>
    <w:rPr>
      <w:rFonts w:ascii="Tahoma" w:hAnsi="Tahoma" w:cs="Tahoma"/>
      <w:b/>
      <w:bCs/>
      <w:i/>
      <w:iCs/>
      <w:spacing w:val="-10"/>
      <w:sz w:val="18"/>
      <w:szCs w:val="18"/>
      <w:shd w:val="clear" w:color="auto" w:fill="FFFFFF"/>
    </w:rPr>
  </w:style>
  <w:style w:type="character" w:customStyle="1" w:styleId="18Exact">
    <w:name w:val="Основной текст (18) Exact"/>
    <w:link w:val="181"/>
    <w:locked/>
    <w:rsid w:val="005E413E"/>
    <w:rPr>
      <w:rFonts w:ascii="Tahoma" w:hAnsi="Tahoma" w:cs="Tahoma"/>
      <w:b/>
      <w:bCs/>
      <w:i/>
      <w:iCs/>
      <w:spacing w:val="-10"/>
      <w:sz w:val="18"/>
      <w:szCs w:val="18"/>
      <w:shd w:val="clear" w:color="auto" w:fill="FFFFFF"/>
    </w:rPr>
  </w:style>
  <w:style w:type="character" w:customStyle="1" w:styleId="Exact">
    <w:name w:val="Подпись к таблице Exact"/>
    <w:locked/>
    <w:rsid w:val="005E413E"/>
    <w:rPr>
      <w:rFonts w:ascii="Tahoma" w:eastAsia="Times New Roman" w:hAnsi="Tahoma" w:cs="Tahoma"/>
      <w:sz w:val="17"/>
      <w:szCs w:val="17"/>
      <w:u w:val="none"/>
    </w:rPr>
  </w:style>
  <w:style w:type="character" w:customStyle="1" w:styleId="19Exact">
    <w:name w:val="Основной текст (19) Exact"/>
    <w:rsid w:val="005E413E"/>
    <w:rPr>
      <w:rFonts w:ascii="Tahoma" w:eastAsia="Times New Roman" w:hAnsi="Tahoma" w:cs="Tahoma"/>
      <w:b/>
      <w:bCs/>
      <w:sz w:val="17"/>
      <w:szCs w:val="17"/>
      <w:u w:val="none"/>
    </w:rPr>
  </w:style>
  <w:style w:type="character" w:customStyle="1" w:styleId="19Arial">
    <w:name w:val="Основной текст (19) + Arial"/>
    <w:aliases w:val="9 pt2,Не полужирный,Курсив Exact"/>
    <w:rsid w:val="005E413E"/>
    <w:rPr>
      <w:rFonts w:ascii="Arial" w:eastAsia="Times New Roman" w:hAnsi="Arial" w:cs="Arial"/>
      <w:b/>
      <w:bCs/>
      <w:i/>
      <w:iCs/>
      <w:sz w:val="18"/>
      <w:szCs w:val="18"/>
      <w:u w:val="none"/>
    </w:rPr>
  </w:style>
  <w:style w:type="character" w:customStyle="1" w:styleId="201">
    <w:name w:val="Основной текст (20)_"/>
    <w:link w:val="202"/>
    <w:locked/>
    <w:rsid w:val="005E413E"/>
    <w:rPr>
      <w:rFonts w:ascii="Arial" w:hAnsi="Arial" w:cs="Arial"/>
      <w:b/>
      <w:bCs/>
      <w:shd w:val="clear" w:color="auto" w:fill="FFFFFF"/>
    </w:rPr>
  </w:style>
  <w:style w:type="character" w:customStyle="1" w:styleId="214">
    <w:name w:val="Основной текст (21)_"/>
    <w:link w:val="215"/>
    <w:locked/>
    <w:rsid w:val="005E413E"/>
    <w:rPr>
      <w:rFonts w:ascii="Arial" w:hAnsi="Arial" w:cs="Arial"/>
      <w:shd w:val="clear" w:color="auto" w:fill="FFFFFF"/>
    </w:rPr>
  </w:style>
  <w:style w:type="character" w:customStyle="1" w:styleId="21Tahoma">
    <w:name w:val="Основной текст (21) + Tahoma"/>
    <w:aliases w:val="9 pt1,Полужирный1,Курсив2,Интервал 0 pt3"/>
    <w:rsid w:val="005E413E"/>
    <w:rPr>
      <w:rFonts w:ascii="Tahoma" w:eastAsia="Times New Roman" w:hAnsi="Tahoma" w:cs="Tahoma"/>
      <w:b/>
      <w:bCs/>
      <w:i/>
      <w:iCs/>
      <w:color w:val="000000"/>
      <w:spacing w:val="-10"/>
      <w:w w:val="100"/>
      <w:position w:val="0"/>
      <w:sz w:val="18"/>
      <w:szCs w:val="18"/>
      <w:u w:val="none"/>
      <w:lang w:val="uk-UA" w:eastAsia="uk-UA"/>
    </w:rPr>
  </w:style>
  <w:style w:type="character" w:customStyle="1" w:styleId="191">
    <w:name w:val="Основной текст (19)_"/>
    <w:link w:val="192"/>
    <w:locked/>
    <w:rsid w:val="005E413E"/>
    <w:rPr>
      <w:rFonts w:ascii="Tahoma" w:hAnsi="Tahoma" w:cs="Tahoma"/>
      <w:b/>
      <w:bCs/>
      <w:sz w:val="17"/>
      <w:szCs w:val="17"/>
      <w:shd w:val="clear" w:color="auto" w:fill="FFFFFF"/>
    </w:rPr>
  </w:style>
  <w:style w:type="character" w:customStyle="1" w:styleId="2b">
    <w:name w:val="Зміст 2 Знак"/>
    <w:link w:val="2a"/>
    <w:locked/>
    <w:rsid w:val="005E413E"/>
    <w:rPr>
      <w:rFonts w:ascii="Times New Roman" w:eastAsia="Times New Roman" w:hAnsi="Times New Roman" w:cs="Times New Roman"/>
    </w:rPr>
  </w:style>
  <w:style w:type="character" w:customStyle="1" w:styleId="223">
    <w:name w:val="Основной текст (22)_"/>
    <w:link w:val="224"/>
    <w:locked/>
    <w:rsid w:val="005E413E"/>
    <w:rPr>
      <w:rFonts w:ascii="Tahoma" w:hAnsi="Tahoma" w:cs="Tahoma"/>
      <w:b/>
      <w:bCs/>
      <w:i/>
      <w:iCs/>
      <w:spacing w:val="-10"/>
      <w:sz w:val="21"/>
      <w:szCs w:val="21"/>
      <w:shd w:val="clear" w:color="auto" w:fill="FFFFFF"/>
    </w:rPr>
  </w:style>
  <w:style w:type="character" w:customStyle="1" w:styleId="1FranklinGothicHeavy">
    <w:name w:val="Заголовок №1 + Franklin Gothic Heavy"/>
    <w:aliases w:val="15 pt,Не полужирный1"/>
    <w:rsid w:val="005E413E"/>
    <w:rPr>
      <w:rFonts w:ascii="Franklin Gothic Heavy" w:eastAsia="Times New Roman" w:hAnsi="Franklin Gothic Heavy" w:cs="Franklin Gothic Heavy"/>
      <w:b/>
      <w:bCs/>
      <w:color w:val="000000"/>
      <w:spacing w:val="0"/>
      <w:w w:val="100"/>
      <w:position w:val="0"/>
      <w:sz w:val="30"/>
      <w:szCs w:val="30"/>
      <w:u w:val="none"/>
      <w:lang w:val="uk-UA" w:eastAsia="uk-UA"/>
    </w:rPr>
  </w:style>
  <w:style w:type="character" w:customStyle="1" w:styleId="231">
    <w:name w:val="Основной текст (23)_"/>
    <w:link w:val="232"/>
    <w:locked/>
    <w:rsid w:val="005E413E"/>
    <w:rPr>
      <w:rFonts w:ascii="Tahoma" w:hAnsi="Tahoma" w:cs="Tahoma"/>
      <w:b/>
      <w:bCs/>
      <w:i/>
      <w:iCs/>
      <w:spacing w:val="-10"/>
      <w:sz w:val="26"/>
      <w:szCs w:val="26"/>
      <w:shd w:val="clear" w:color="auto" w:fill="FFFFFF"/>
    </w:rPr>
  </w:style>
  <w:style w:type="character" w:customStyle="1" w:styleId="162">
    <w:name w:val="Основной текст (16)_"/>
    <w:link w:val="163"/>
    <w:locked/>
    <w:rsid w:val="005E413E"/>
    <w:rPr>
      <w:rFonts w:ascii="Tahoma" w:hAnsi="Tahoma" w:cs="Tahoma"/>
      <w:sz w:val="17"/>
      <w:szCs w:val="17"/>
      <w:shd w:val="clear" w:color="auto" w:fill="FFFFFF"/>
    </w:rPr>
  </w:style>
  <w:style w:type="character" w:customStyle="1" w:styleId="1610">
    <w:name w:val="Основной текст (16) + Полужирный1"/>
    <w:aliases w:val="Курсив1,Интервал 0 pt2"/>
    <w:rsid w:val="005E413E"/>
    <w:rPr>
      <w:rFonts w:ascii="Tahoma" w:eastAsia="Times New Roman" w:hAnsi="Tahoma" w:cs="Tahoma"/>
      <w:b/>
      <w:bCs/>
      <w:i/>
      <w:iCs/>
      <w:color w:val="000000"/>
      <w:spacing w:val="-10"/>
      <w:w w:val="100"/>
      <w:position w:val="0"/>
      <w:sz w:val="17"/>
      <w:szCs w:val="17"/>
      <w:u w:val="none"/>
      <w:lang w:val="uk-UA" w:eastAsia="uk-UA"/>
    </w:rPr>
  </w:style>
  <w:style w:type="character" w:customStyle="1" w:styleId="241">
    <w:name w:val="Основной текст (24)_"/>
    <w:link w:val="242"/>
    <w:locked/>
    <w:rsid w:val="005E413E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FranklinGothicDemiCond">
    <w:name w:val="Колонтитул + Franklin Gothic Demi Cond"/>
    <w:aliases w:val="14 pt,Не курсив1,Интервал 0 pt1"/>
    <w:rsid w:val="005E413E"/>
    <w:rPr>
      <w:rFonts w:ascii="Franklin Gothic Demi Cond" w:eastAsia="Times New Roman" w:hAnsi="Franklin Gothic Demi Cond" w:cs="Franklin Gothic Demi Cond"/>
      <w:i/>
      <w:iCs/>
      <w:color w:val="000000"/>
      <w:spacing w:val="-10"/>
      <w:w w:val="100"/>
      <w:position w:val="0"/>
      <w:sz w:val="28"/>
      <w:szCs w:val="28"/>
      <w:u w:val="none"/>
      <w:lang w:val="uk-UA" w:eastAsia="uk-UA"/>
    </w:rPr>
  </w:style>
  <w:style w:type="paragraph" w:customStyle="1" w:styleId="affff0">
    <w:name w:val="Сноска"/>
    <w:basedOn w:val="a1"/>
    <w:link w:val="affff"/>
    <w:rsid w:val="005E413E"/>
    <w:pPr>
      <w:widowControl w:val="0"/>
      <w:shd w:val="clear" w:color="auto" w:fill="FFFFFF"/>
      <w:spacing w:line="192" w:lineRule="exact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paragraph" w:customStyle="1" w:styleId="3f">
    <w:name w:val="Основной текст (3)"/>
    <w:basedOn w:val="a1"/>
    <w:uiPriority w:val="99"/>
    <w:rsid w:val="005E413E"/>
    <w:pPr>
      <w:widowControl w:val="0"/>
      <w:shd w:val="clear" w:color="auto" w:fill="FFFFFF"/>
      <w:spacing w:after="1380" w:line="240" w:lineRule="atLeast"/>
      <w:jc w:val="center"/>
    </w:pPr>
    <w:rPr>
      <w:rFonts w:eastAsia="Arial Unicode MS"/>
      <w:b/>
      <w:bCs/>
      <w:sz w:val="28"/>
      <w:szCs w:val="28"/>
      <w:lang w:eastAsia="uk-UA"/>
    </w:rPr>
  </w:style>
  <w:style w:type="paragraph" w:customStyle="1" w:styleId="58">
    <w:name w:val="Основной текст (5)"/>
    <w:basedOn w:val="a1"/>
    <w:link w:val="57"/>
    <w:rsid w:val="005E413E"/>
    <w:pPr>
      <w:widowControl w:val="0"/>
      <w:shd w:val="clear" w:color="auto" w:fill="FFFFFF"/>
      <w:spacing w:before="600" w:after="120" w:line="240" w:lineRule="atLeast"/>
    </w:pPr>
    <w:rPr>
      <w:rFonts w:asciiTheme="minorHAnsi" w:eastAsiaTheme="minorHAnsi" w:hAnsiTheme="minorHAnsi" w:cstheme="minorBidi"/>
      <w:b/>
      <w:bCs/>
      <w:sz w:val="38"/>
      <w:szCs w:val="38"/>
      <w:lang w:eastAsia="en-US"/>
    </w:rPr>
  </w:style>
  <w:style w:type="paragraph" w:customStyle="1" w:styleId="66">
    <w:name w:val="Основной текст (6)"/>
    <w:basedOn w:val="a1"/>
    <w:link w:val="65"/>
    <w:rsid w:val="005E413E"/>
    <w:pPr>
      <w:widowControl w:val="0"/>
      <w:shd w:val="clear" w:color="auto" w:fill="FFFFFF"/>
      <w:spacing w:before="600" w:after="1500" w:line="240" w:lineRule="atLeast"/>
      <w:jc w:val="center"/>
    </w:pPr>
    <w:rPr>
      <w:rFonts w:asciiTheme="minorHAnsi" w:eastAsiaTheme="minorHAnsi" w:hAnsiTheme="minorHAnsi" w:cstheme="minorBidi"/>
      <w:b/>
      <w:bCs/>
      <w:i/>
      <w:iCs/>
      <w:sz w:val="46"/>
      <w:szCs w:val="46"/>
      <w:lang w:eastAsia="en-US"/>
    </w:rPr>
  </w:style>
  <w:style w:type="paragraph" w:customStyle="1" w:styleId="76">
    <w:name w:val="Основной текст (7)"/>
    <w:basedOn w:val="a1"/>
    <w:link w:val="75"/>
    <w:rsid w:val="005E413E"/>
    <w:pPr>
      <w:widowControl w:val="0"/>
      <w:shd w:val="clear" w:color="auto" w:fill="FFFFFF"/>
      <w:spacing w:before="2400" w:line="28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2f7">
    <w:name w:val="Основной текст (2)"/>
    <w:basedOn w:val="a1"/>
    <w:link w:val="2f6"/>
    <w:uiPriority w:val="99"/>
    <w:rsid w:val="005E413E"/>
    <w:pPr>
      <w:widowControl w:val="0"/>
      <w:shd w:val="clear" w:color="auto" w:fill="FFFFFF"/>
      <w:spacing w:after="240" w:line="235" w:lineRule="exact"/>
      <w:ind w:hanging="3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93">
    <w:name w:val="Основной текст (9)"/>
    <w:basedOn w:val="a1"/>
    <w:link w:val="92"/>
    <w:rsid w:val="005E413E"/>
    <w:pPr>
      <w:widowControl w:val="0"/>
      <w:shd w:val="clear" w:color="auto" w:fill="FFFFFF"/>
      <w:spacing w:before="240" w:line="288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102">
    <w:name w:val="Основной текст (10)"/>
    <w:basedOn w:val="a1"/>
    <w:link w:val="101"/>
    <w:rsid w:val="005E413E"/>
    <w:pPr>
      <w:widowControl w:val="0"/>
      <w:shd w:val="clear" w:color="auto" w:fill="FFFFFF"/>
      <w:spacing w:before="60" w:line="221" w:lineRule="exact"/>
      <w:ind w:hanging="160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customStyle="1" w:styleId="114">
    <w:name w:val="Основной текст (11)"/>
    <w:basedOn w:val="a1"/>
    <w:link w:val="113"/>
    <w:rsid w:val="005E413E"/>
    <w:pPr>
      <w:widowControl w:val="0"/>
      <w:shd w:val="clear" w:color="auto" w:fill="FFFFFF"/>
      <w:spacing w:after="240" w:line="240" w:lineRule="atLeast"/>
      <w:jc w:val="center"/>
    </w:pPr>
    <w:rPr>
      <w:rFonts w:asciiTheme="minorHAnsi" w:eastAsiaTheme="minorHAnsi" w:hAnsiTheme="minorHAnsi" w:cstheme="minorBidi"/>
      <w:b/>
      <w:bCs/>
      <w:sz w:val="34"/>
      <w:szCs w:val="34"/>
      <w:lang w:eastAsia="en-US"/>
    </w:rPr>
  </w:style>
  <w:style w:type="paragraph" w:customStyle="1" w:styleId="1fb">
    <w:name w:val="Колонтитул1"/>
    <w:basedOn w:val="a1"/>
    <w:link w:val="affff1"/>
    <w:rsid w:val="005E413E"/>
    <w:pPr>
      <w:widowControl w:val="0"/>
      <w:shd w:val="clear" w:color="auto" w:fill="FFFFFF"/>
      <w:spacing w:line="240" w:lineRule="atLeast"/>
    </w:pPr>
    <w:rPr>
      <w:rFonts w:ascii="Arial" w:eastAsiaTheme="minorHAnsi" w:hAnsi="Arial" w:cs="Arial"/>
      <w:i/>
      <w:iCs/>
      <w:sz w:val="22"/>
      <w:szCs w:val="22"/>
      <w:lang w:eastAsia="en-US"/>
    </w:rPr>
  </w:style>
  <w:style w:type="paragraph" w:customStyle="1" w:styleId="2f9">
    <w:name w:val="Заголовок №2"/>
    <w:basedOn w:val="a1"/>
    <w:link w:val="2f8"/>
    <w:rsid w:val="005E413E"/>
    <w:pPr>
      <w:widowControl w:val="0"/>
      <w:shd w:val="clear" w:color="auto" w:fill="FFFFFF"/>
      <w:spacing w:before="240" w:after="6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123">
    <w:name w:val="Основной текст (12)"/>
    <w:basedOn w:val="a1"/>
    <w:link w:val="122"/>
    <w:rsid w:val="005E413E"/>
    <w:pPr>
      <w:widowControl w:val="0"/>
      <w:shd w:val="clear" w:color="auto" w:fill="FFFFFF"/>
      <w:spacing w:before="240" w:after="540" w:line="240" w:lineRule="atLeast"/>
      <w:jc w:val="center"/>
    </w:pPr>
    <w:rPr>
      <w:rFonts w:asciiTheme="minorHAnsi" w:eastAsiaTheme="minorHAnsi" w:hAnsiTheme="minorHAnsi" w:cstheme="minorBidi"/>
      <w:b/>
      <w:bCs/>
      <w:i/>
      <w:iCs/>
      <w:sz w:val="28"/>
      <w:szCs w:val="28"/>
      <w:lang w:eastAsia="en-US"/>
    </w:rPr>
  </w:style>
  <w:style w:type="paragraph" w:customStyle="1" w:styleId="133">
    <w:name w:val="Основной текст (13)"/>
    <w:basedOn w:val="a1"/>
    <w:link w:val="132"/>
    <w:rsid w:val="005E413E"/>
    <w:pPr>
      <w:widowControl w:val="0"/>
      <w:shd w:val="clear" w:color="auto" w:fill="FFFFFF"/>
      <w:spacing w:before="240" w:line="23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43">
    <w:name w:val="Основной текст (14)"/>
    <w:basedOn w:val="a1"/>
    <w:link w:val="142"/>
    <w:rsid w:val="005E413E"/>
    <w:pPr>
      <w:widowControl w:val="0"/>
      <w:shd w:val="clear" w:color="auto" w:fill="FFFFFF"/>
      <w:spacing w:line="230" w:lineRule="exact"/>
      <w:ind w:firstLine="32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paragraph" w:customStyle="1" w:styleId="222">
    <w:name w:val="Заголовок №2 (2)"/>
    <w:basedOn w:val="a1"/>
    <w:link w:val="221"/>
    <w:rsid w:val="005E413E"/>
    <w:pPr>
      <w:widowControl w:val="0"/>
      <w:shd w:val="clear" w:color="auto" w:fill="FFFFFF"/>
      <w:spacing w:after="60" w:line="240" w:lineRule="atLeast"/>
      <w:jc w:val="both"/>
      <w:outlineLvl w:val="1"/>
    </w:pPr>
    <w:rPr>
      <w:rFonts w:ascii="Tahoma" w:eastAsiaTheme="minorHAnsi" w:hAnsi="Tahoma" w:cs="Tahoma"/>
      <w:b/>
      <w:bCs/>
      <w:sz w:val="22"/>
      <w:szCs w:val="22"/>
      <w:lang w:eastAsia="en-US"/>
    </w:rPr>
  </w:style>
  <w:style w:type="paragraph" w:customStyle="1" w:styleId="152">
    <w:name w:val="Основной текст (15)"/>
    <w:basedOn w:val="a1"/>
    <w:link w:val="151"/>
    <w:rsid w:val="005E413E"/>
    <w:pPr>
      <w:widowControl w:val="0"/>
      <w:shd w:val="clear" w:color="auto" w:fill="FFFFFF"/>
      <w:spacing w:before="60" w:line="240" w:lineRule="atLeast"/>
      <w:jc w:val="center"/>
    </w:pPr>
    <w:rPr>
      <w:rFonts w:ascii="Franklin Gothic Heavy" w:eastAsiaTheme="minorHAnsi" w:hAnsi="Franklin Gothic Heavy" w:cs="Franklin Gothic Heavy"/>
      <w:i/>
      <w:iCs/>
      <w:sz w:val="19"/>
      <w:szCs w:val="19"/>
      <w:lang w:eastAsia="en-US"/>
    </w:rPr>
  </w:style>
  <w:style w:type="paragraph" w:customStyle="1" w:styleId="3e">
    <w:name w:val="Заголовок №3"/>
    <w:basedOn w:val="a1"/>
    <w:link w:val="3Exact"/>
    <w:rsid w:val="005E413E"/>
    <w:pPr>
      <w:widowControl w:val="0"/>
      <w:shd w:val="clear" w:color="auto" w:fill="FFFFFF"/>
      <w:spacing w:line="216" w:lineRule="exact"/>
      <w:jc w:val="both"/>
      <w:outlineLvl w:val="2"/>
    </w:pPr>
    <w:rPr>
      <w:rFonts w:ascii="Tahoma" w:eastAsiaTheme="minorHAnsi" w:hAnsi="Tahoma" w:cs="Tahoma"/>
      <w:b/>
      <w:bCs/>
      <w:i/>
      <w:iCs/>
      <w:spacing w:val="-10"/>
      <w:sz w:val="17"/>
      <w:szCs w:val="17"/>
      <w:lang w:eastAsia="en-US"/>
    </w:rPr>
  </w:style>
  <w:style w:type="paragraph" w:customStyle="1" w:styleId="163">
    <w:name w:val="Основной текст (16)"/>
    <w:basedOn w:val="a1"/>
    <w:link w:val="162"/>
    <w:rsid w:val="005E413E"/>
    <w:pPr>
      <w:widowControl w:val="0"/>
      <w:shd w:val="clear" w:color="auto" w:fill="FFFFFF"/>
      <w:spacing w:line="216" w:lineRule="exact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171">
    <w:name w:val="Основной текст (17)"/>
    <w:basedOn w:val="a1"/>
    <w:link w:val="17Exact"/>
    <w:rsid w:val="005E413E"/>
    <w:pPr>
      <w:widowControl w:val="0"/>
      <w:shd w:val="clear" w:color="auto" w:fill="FFFFFF"/>
      <w:spacing w:line="216" w:lineRule="exact"/>
      <w:jc w:val="both"/>
    </w:pPr>
    <w:rPr>
      <w:rFonts w:ascii="Tahoma" w:eastAsiaTheme="minorHAnsi" w:hAnsi="Tahoma" w:cs="Tahoma"/>
      <w:b/>
      <w:bCs/>
      <w:i/>
      <w:iCs/>
      <w:spacing w:val="-10"/>
      <w:sz w:val="17"/>
      <w:szCs w:val="17"/>
      <w:lang w:eastAsia="en-US"/>
    </w:rPr>
  </w:style>
  <w:style w:type="paragraph" w:customStyle="1" w:styleId="322">
    <w:name w:val="Заголовок №3 (2)"/>
    <w:basedOn w:val="a1"/>
    <w:link w:val="32Exact"/>
    <w:rsid w:val="005E413E"/>
    <w:pPr>
      <w:widowControl w:val="0"/>
      <w:shd w:val="clear" w:color="auto" w:fill="FFFFFF"/>
      <w:spacing w:line="216" w:lineRule="exact"/>
      <w:jc w:val="both"/>
      <w:outlineLvl w:val="2"/>
    </w:pPr>
    <w:rPr>
      <w:rFonts w:ascii="Tahoma" w:eastAsiaTheme="minorHAnsi" w:hAnsi="Tahoma" w:cs="Tahoma"/>
      <w:b/>
      <w:bCs/>
      <w:i/>
      <w:iCs/>
      <w:spacing w:val="-10"/>
      <w:sz w:val="18"/>
      <w:szCs w:val="18"/>
      <w:lang w:eastAsia="en-US"/>
    </w:rPr>
  </w:style>
  <w:style w:type="paragraph" w:customStyle="1" w:styleId="181">
    <w:name w:val="Основной текст (18)"/>
    <w:basedOn w:val="a1"/>
    <w:link w:val="18Exact"/>
    <w:rsid w:val="005E413E"/>
    <w:pPr>
      <w:widowControl w:val="0"/>
      <w:shd w:val="clear" w:color="auto" w:fill="FFFFFF"/>
      <w:spacing w:line="216" w:lineRule="exact"/>
      <w:jc w:val="both"/>
    </w:pPr>
    <w:rPr>
      <w:rFonts w:ascii="Tahoma" w:eastAsiaTheme="minorHAnsi" w:hAnsi="Tahoma" w:cs="Tahoma"/>
      <w:b/>
      <w:bCs/>
      <w:i/>
      <w:iCs/>
      <w:spacing w:val="-10"/>
      <w:sz w:val="18"/>
      <w:szCs w:val="18"/>
      <w:lang w:eastAsia="en-US"/>
    </w:rPr>
  </w:style>
  <w:style w:type="paragraph" w:customStyle="1" w:styleId="192">
    <w:name w:val="Основной текст (19)"/>
    <w:basedOn w:val="a1"/>
    <w:link w:val="191"/>
    <w:rsid w:val="005E413E"/>
    <w:pPr>
      <w:widowControl w:val="0"/>
      <w:shd w:val="clear" w:color="auto" w:fill="FFFFFF"/>
      <w:spacing w:line="202" w:lineRule="exact"/>
      <w:jc w:val="both"/>
    </w:pPr>
    <w:rPr>
      <w:rFonts w:ascii="Tahoma" w:eastAsiaTheme="minorHAnsi" w:hAnsi="Tahoma" w:cs="Tahoma"/>
      <w:b/>
      <w:bCs/>
      <w:sz w:val="17"/>
      <w:szCs w:val="17"/>
      <w:lang w:eastAsia="en-US"/>
    </w:rPr>
  </w:style>
  <w:style w:type="paragraph" w:customStyle="1" w:styleId="202">
    <w:name w:val="Основной текст (20)"/>
    <w:basedOn w:val="a1"/>
    <w:link w:val="201"/>
    <w:rsid w:val="005E413E"/>
    <w:pPr>
      <w:widowControl w:val="0"/>
      <w:shd w:val="clear" w:color="auto" w:fill="FFFFFF"/>
      <w:spacing w:after="240" w:line="240" w:lineRule="atLeast"/>
      <w:jc w:val="center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paragraph" w:customStyle="1" w:styleId="215">
    <w:name w:val="Основной текст (21)"/>
    <w:basedOn w:val="a1"/>
    <w:link w:val="214"/>
    <w:rsid w:val="005E413E"/>
    <w:pPr>
      <w:widowControl w:val="0"/>
      <w:shd w:val="clear" w:color="auto" w:fill="FFFFFF"/>
      <w:spacing w:before="240" w:after="120" w:line="240" w:lineRule="exact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24">
    <w:name w:val="Основной текст (22)"/>
    <w:basedOn w:val="a1"/>
    <w:link w:val="223"/>
    <w:rsid w:val="005E413E"/>
    <w:pPr>
      <w:widowControl w:val="0"/>
      <w:shd w:val="clear" w:color="auto" w:fill="FFFFFF"/>
      <w:spacing w:after="960" w:line="240" w:lineRule="atLeast"/>
      <w:jc w:val="center"/>
    </w:pPr>
    <w:rPr>
      <w:rFonts w:ascii="Tahoma" w:eastAsiaTheme="minorHAnsi" w:hAnsi="Tahoma" w:cs="Tahoma"/>
      <w:b/>
      <w:bCs/>
      <w:i/>
      <w:iCs/>
      <w:spacing w:val="-10"/>
      <w:sz w:val="21"/>
      <w:szCs w:val="21"/>
      <w:lang w:eastAsia="en-US"/>
    </w:rPr>
  </w:style>
  <w:style w:type="paragraph" w:customStyle="1" w:styleId="232">
    <w:name w:val="Основной текст (23)"/>
    <w:basedOn w:val="a1"/>
    <w:link w:val="231"/>
    <w:rsid w:val="005E413E"/>
    <w:pPr>
      <w:widowControl w:val="0"/>
      <w:shd w:val="clear" w:color="auto" w:fill="FFFFFF"/>
      <w:spacing w:before="120" w:after="240" w:line="240" w:lineRule="atLeast"/>
      <w:jc w:val="center"/>
    </w:pPr>
    <w:rPr>
      <w:rFonts w:ascii="Tahoma" w:eastAsiaTheme="minorHAnsi" w:hAnsi="Tahoma" w:cs="Tahoma"/>
      <w:b/>
      <w:bCs/>
      <w:i/>
      <w:iCs/>
      <w:spacing w:val="-10"/>
      <w:sz w:val="26"/>
      <w:szCs w:val="26"/>
      <w:lang w:eastAsia="en-US"/>
    </w:rPr>
  </w:style>
  <w:style w:type="paragraph" w:customStyle="1" w:styleId="242">
    <w:name w:val="Основной текст (24)"/>
    <w:basedOn w:val="a1"/>
    <w:link w:val="241"/>
    <w:rsid w:val="005E413E"/>
    <w:pPr>
      <w:widowControl w:val="0"/>
      <w:shd w:val="clear" w:color="auto" w:fill="FFFFFF"/>
      <w:spacing w:before="120" w:line="192" w:lineRule="exact"/>
      <w:jc w:val="center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paragraph" w:customStyle="1" w:styleId="86">
    <w:name w:val="заголовок 8"/>
    <w:basedOn w:val="a1"/>
    <w:next w:val="a1"/>
    <w:uiPriority w:val="99"/>
    <w:rsid w:val="005E413E"/>
    <w:pPr>
      <w:keepNext/>
      <w:spacing w:line="360" w:lineRule="auto"/>
      <w:jc w:val="right"/>
      <w:outlineLvl w:val="7"/>
    </w:pPr>
    <w:rPr>
      <w:rFonts w:eastAsia="Calibri"/>
      <w:b/>
      <w:i/>
      <w:sz w:val="28"/>
      <w:szCs w:val="20"/>
    </w:rPr>
  </w:style>
  <w:style w:type="character" w:customStyle="1" w:styleId="A40">
    <w:name w:val="A4"/>
    <w:uiPriority w:val="99"/>
    <w:rsid w:val="005E413E"/>
    <w:rPr>
      <w:rFonts w:cs="Myriad Pro"/>
      <w:color w:val="000000"/>
      <w:sz w:val="22"/>
      <w:szCs w:val="22"/>
    </w:rPr>
  </w:style>
  <w:style w:type="table" w:customStyle="1" w:styleId="1fc">
    <w:name w:val="Сетка таблицы1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a">
    <w:name w:val="Сетка таблицы2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0">
    <w:name w:val="Сетка таблицы3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e">
    <w:name w:val="Сетка таблицы4"/>
    <w:basedOn w:val="a3"/>
    <w:next w:val="a7"/>
    <w:uiPriority w:val="59"/>
    <w:rsid w:val="005E41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9">
    <w:name w:val="c9"/>
    <w:basedOn w:val="a1"/>
    <w:rsid w:val="005E413E"/>
    <w:pPr>
      <w:spacing w:before="100" w:beforeAutospacing="1" w:after="100" w:afterAutospacing="1"/>
    </w:pPr>
    <w:rPr>
      <w:lang w:val="ru-RU"/>
    </w:rPr>
  </w:style>
  <w:style w:type="character" w:customStyle="1" w:styleId="l6">
    <w:name w:val="l6"/>
    <w:rsid w:val="005E413E"/>
  </w:style>
  <w:style w:type="character" w:customStyle="1" w:styleId="l7">
    <w:name w:val="l7"/>
    <w:rsid w:val="005E413E"/>
  </w:style>
  <w:style w:type="character" w:customStyle="1" w:styleId="rvts0">
    <w:name w:val="rvts0"/>
    <w:uiPriority w:val="99"/>
    <w:rsid w:val="005E413E"/>
  </w:style>
  <w:style w:type="character" w:customStyle="1" w:styleId="WW8Num4z4">
    <w:name w:val="WW8Num4z4"/>
    <w:uiPriority w:val="99"/>
    <w:rsid w:val="005E413E"/>
  </w:style>
  <w:style w:type="character" w:customStyle="1" w:styleId="WW8Num4z5">
    <w:name w:val="WW8Num4z5"/>
    <w:uiPriority w:val="99"/>
    <w:rsid w:val="005E413E"/>
  </w:style>
  <w:style w:type="character" w:customStyle="1" w:styleId="WW8Num4z6">
    <w:name w:val="WW8Num4z6"/>
    <w:uiPriority w:val="99"/>
    <w:rsid w:val="005E413E"/>
  </w:style>
  <w:style w:type="character" w:customStyle="1" w:styleId="WW8Num4z7">
    <w:name w:val="WW8Num4z7"/>
    <w:uiPriority w:val="99"/>
    <w:rsid w:val="005E413E"/>
  </w:style>
  <w:style w:type="character" w:customStyle="1" w:styleId="WW8Num4z8">
    <w:name w:val="WW8Num4z8"/>
    <w:uiPriority w:val="99"/>
    <w:rsid w:val="005E413E"/>
  </w:style>
  <w:style w:type="character" w:customStyle="1" w:styleId="Character20style">
    <w:name w:val="Character_20_style"/>
    <w:uiPriority w:val="99"/>
    <w:rsid w:val="005E413E"/>
  </w:style>
  <w:style w:type="paragraph" w:customStyle="1" w:styleId="affff3">
    <w:name w:val="Заголовок"/>
    <w:basedOn w:val="a1"/>
    <w:next w:val="a8"/>
    <w:uiPriority w:val="99"/>
    <w:rsid w:val="005E413E"/>
    <w:pPr>
      <w:keepNext/>
      <w:suppressAutoHyphens/>
      <w:spacing w:before="240" w:after="120"/>
    </w:pPr>
    <w:rPr>
      <w:rFonts w:ascii="Liberation Sans" w:eastAsia="Calibri" w:hAnsi="Liberation Sans" w:cs="FreeSans"/>
      <w:kern w:val="1"/>
      <w:sz w:val="28"/>
      <w:szCs w:val="28"/>
      <w:lang w:eastAsia="zh-CN" w:bidi="hi-IN"/>
    </w:rPr>
  </w:style>
  <w:style w:type="paragraph" w:customStyle="1" w:styleId="affff4">
    <w:name w:val="Абзац списка"/>
    <w:basedOn w:val="a1"/>
    <w:uiPriority w:val="99"/>
    <w:qFormat/>
    <w:rsid w:val="005E413E"/>
    <w:pPr>
      <w:suppressAutoHyphens/>
      <w:spacing w:after="200"/>
      <w:ind w:left="720"/>
    </w:pPr>
    <w:rPr>
      <w:rFonts w:ascii="Liberation Serif" w:eastAsia="Calibri" w:hAnsi="Liberation Serif" w:cs="FreeSans"/>
      <w:kern w:val="1"/>
      <w:lang w:eastAsia="zh-CN" w:bidi="hi-IN"/>
    </w:rPr>
  </w:style>
  <w:style w:type="paragraph" w:customStyle="1" w:styleId="3f1">
    <w:name w:val="Абзац списку3"/>
    <w:basedOn w:val="a1"/>
    <w:qFormat/>
    <w:rsid w:val="005E413E"/>
    <w:pPr>
      <w:suppressAutoHyphens/>
      <w:spacing w:after="200"/>
      <w:ind w:left="720"/>
    </w:pPr>
    <w:rPr>
      <w:rFonts w:ascii="Liberation Serif" w:eastAsia="Calibri" w:hAnsi="Liberation Serif" w:cs="FreeSans"/>
      <w:kern w:val="1"/>
      <w:lang w:eastAsia="zh-CN" w:bidi="hi-IN"/>
    </w:rPr>
  </w:style>
  <w:style w:type="character" w:customStyle="1" w:styleId="CommentTextChar1">
    <w:name w:val="Comment Text Char1"/>
    <w:aliases w:val="Comment Text Char Char"/>
    <w:uiPriority w:val="99"/>
    <w:semiHidden/>
    <w:rsid w:val="005E413E"/>
    <w:rPr>
      <w:rFonts w:ascii="Liberation Serif" w:hAnsi="Liberation Serif" w:cs="Mangal"/>
      <w:kern w:val="1"/>
      <w:sz w:val="20"/>
      <w:szCs w:val="18"/>
      <w:lang w:eastAsia="zh-CN" w:bidi="hi-IN"/>
    </w:rPr>
  </w:style>
  <w:style w:type="character" w:customStyle="1" w:styleId="rvts15">
    <w:name w:val="rvts15"/>
    <w:uiPriority w:val="99"/>
    <w:rsid w:val="005E413E"/>
    <w:rPr>
      <w:rFonts w:ascii="Tahoma" w:hAnsi="Tahoma"/>
      <w:i/>
      <w:spacing w:val="15"/>
      <w:sz w:val="24"/>
    </w:rPr>
  </w:style>
  <w:style w:type="character" w:customStyle="1" w:styleId="Heading2Char">
    <w:name w:val="Heading 2 Char"/>
    <w:rsid w:val="005E413E"/>
    <w:rPr>
      <w:rFonts w:ascii="Times New Roman" w:hAnsi="Times New Roman" w:cs="Arial"/>
      <w:b/>
      <w:kern w:val="1"/>
      <w:sz w:val="18"/>
      <w:szCs w:val="18"/>
      <w:lang w:val="x-none" w:eastAsia="zh-CN" w:bidi="hi-IN"/>
    </w:rPr>
  </w:style>
  <w:style w:type="character" w:customStyle="1" w:styleId="Heading3Char">
    <w:name w:val="Heading 3 Char"/>
    <w:rsid w:val="005E413E"/>
    <w:rPr>
      <w:rFonts w:ascii="Times New Roman" w:hAnsi="Times New Roman" w:cs="Times New Roman"/>
      <w:i/>
      <w:kern w:val="1"/>
      <w:sz w:val="18"/>
      <w:szCs w:val="18"/>
      <w:lang w:val="x-none" w:eastAsia="zh-CN" w:bidi="hi-IN"/>
    </w:rPr>
  </w:style>
  <w:style w:type="character" w:customStyle="1" w:styleId="BodyTextChar">
    <w:name w:val="Body Text Char"/>
    <w:rsid w:val="005E413E"/>
    <w:rPr>
      <w:rFonts w:ascii="Liberation Serif" w:eastAsia="Times New Roman" w:hAnsi="Liberation Serif" w:cs="FreeSans"/>
      <w:kern w:val="1"/>
      <w:sz w:val="24"/>
      <w:szCs w:val="24"/>
      <w:lang w:val="x-none" w:eastAsia="zh-CN" w:bidi="hi-IN"/>
    </w:rPr>
  </w:style>
  <w:style w:type="character" w:customStyle="1" w:styleId="HeaderChar">
    <w:name w:val="Header Char"/>
    <w:rsid w:val="005E413E"/>
    <w:rPr>
      <w:rFonts w:ascii="Liberation Serif" w:eastAsia="Times New Roman" w:hAnsi="Liberation Serif" w:cs="FreeSans"/>
      <w:kern w:val="1"/>
      <w:sz w:val="24"/>
      <w:szCs w:val="24"/>
      <w:lang w:val="x-none" w:eastAsia="zh-CN" w:bidi="hi-IN"/>
    </w:rPr>
  </w:style>
  <w:style w:type="character" w:customStyle="1" w:styleId="FooterChar">
    <w:name w:val="Footer Char"/>
    <w:rsid w:val="005E413E"/>
    <w:rPr>
      <w:rFonts w:ascii="Liberation Serif" w:eastAsia="Times New Roman" w:hAnsi="Liberation Serif" w:cs="FreeSans"/>
      <w:kern w:val="1"/>
      <w:sz w:val="24"/>
      <w:szCs w:val="24"/>
      <w:lang w:val="x-none" w:eastAsia="zh-CN" w:bidi="hi-IN"/>
    </w:rPr>
  </w:style>
  <w:style w:type="paragraph" w:customStyle="1" w:styleId="FR2">
    <w:name w:val="FR2"/>
    <w:rsid w:val="005E413E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razdel">
    <w:name w:val="razdel"/>
    <w:uiPriority w:val="99"/>
    <w:rsid w:val="005E413E"/>
    <w:pPr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87" w:lineRule="atLeast"/>
    </w:pPr>
    <w:rPr>
      <w:rFonts w:ascii="Arial" w:eastAsia="Times New Roman" w:hAnsi="Arial" w:cs="Arial"/>
      <w:b/>
      <w:bCs/>
      <w:sz w:val="24"/>
      <w:szCs w:val="24"/>
      <w:lang w:val="ru-RU" w:eastAsia="uk-UA"/>
    </w:rPr>
  </w:style>
  <w:style w:type="character" w:customStyle="1" w:styleId="st1">
    <w:name w:val="st1"/>
    <w:rsid w:val="005E413E"/>
    <w:rPr>
      <w:rFonts w:cs="Times New Roman"/>
    </w:rPr>
  </w:style>
  <w:style w:type="character" w:customStyle="1" w:styleId="xfm12456142">
    <w:name w:val="xfm_12456142"/>
    <w:uiPriority w:val="99"/>
    <w:rsid w:val="005E413E"/>
  </w:style>
  <w:style w:type="character" w:customStyle="1" w:styleId="xfm84556254">
    <w:name w:val="xfm_84556254"/>
    <w:uiPriority w:val="99"/>
    <w:rsid w:val="005E413E"/>
  </w:style>
  <w:style w:type="paragraph" w:customStyle="1" w:styleId="2fb">
    <w:name w:val="Обычный2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f2">
    <w:name w:val="Обычный3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f3">
    <w:name w:val="Звичайний3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216">
    <w:name w:val="Заголовок 21"/>
    <w:basedOn w:val="a1"/>
    <w:next w:val="a1"/>
    <w:uiPriority w:val="9"/>
    <w:semiHidden/>
    <w:unhideWhenUsed/>
    <w:qFormat/>
    <w:rsid w:val="005E413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uk-UA"/>
    </w:rPr>
  </w:style>
  <w:style w:type="paragraph" w:customStyle="1" w:styleId="TableText0">
    <w:name w:val="Table Text++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0" w:after="0" w:line="220" w:lineRule="atLeast"/>
      <w:ind w:left="60" w:firstLine="300"/>
      <w:jc w:val="both"/>
    </w:pPr>
    <w:rPr>
      <w:rFonts w:ascii="Arial" w:eastAsia="Times New Roman" w:hAnsi="Arial" w:cs="Arial"/>
      <w:sz w:val="20"/>
      <w:szCs w:val="20"/>
      <w:lang w:val="en-US" w:eastAsia="uk-UA"/>
    </w:rPr>
  </w:style>
  <w:style w:type="paragraph" w:customStyle="1" w:styleId="115">
    <w:name w:val="Обычный11"/>
    <w:rsid w:val="005E413E"/>
    <w:pPr>
      <w:widowControl w:val="0"/>
      <w:snapToGrid w:val="0"/>
      <w:spacing w:after="0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4f">
    <w:name w:val="Обычный4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17">
    <w:name w:val="Заголовок 2 Знак1"/>
    <w:semiHidden/>
    <w:rsid w:val="005E413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TimesNewRoman0pt">
    <w:name w:val="Основной текст + Times New Roman;Интервал 0 pt"/>
    <w:rsid w:val="005E413E"/>
    <w:rPr>
      <w:rFonts w:ascii="Times New Roman" w:eastAsia="Times New Roman" w:hAnsi="Times New Roman" w:cs="Times New Roman"/>
      <w:color w:val="000000"/>
      <w:spacing w:val="-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FranklinGothicHeavy7pt0pt">
    <w:name w:val="Основной текст + Franklin Gothic Heavy;7 pt;Интервал 0 pt"/>
    <w:rsid w:val="005E413E"/>
    <w:rPr>
      <w:rFonts w:ascii="Franklin Gothic Heavy" w:eastAsia="Franklin Gothic Heavy" w:hAnsi="Franklin Gothic Heavy" w:cs="Franklin Gothic Heavy"/>
      <w:color w:val="000000"/>
      <w:spacing w:val="4"/>
      <w:w w:val="100"/>
      <w:position w:val="0"/>
      <w:sz w:val="14"/>
      <w:szCs w:val="14"/>
      <w:shd w:val="clear" w:color="auto" w:fill="FFFFFF"/>
      <w:lang w:val="uk-UA"/>
    </w:rPr>
  </w:style>
  <w:style w:type="paragraph" w:customStyle="1" w:styleId="body-mono">
    <w:name w:val="body-mono"/>
    <w:link w:val="body-mono0"/>
    <w:autoRedefine/>
    <w:rsid w:val="005E413E"/>
    <w:pPr>
      <w:numPr>
        <w:numId w:val="2"/>
      </w:numPr>
      <w:tabs>
        <w:tab w:val="left" w:pos="397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5664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Cs/>
      <w:color w:val="002060"/>
      <w:sz w:val="24"/>
      <w:szCs w:val="24"/>
      <w:lang w:eastAsia="uk-UA"/>
    </w:rPr>
  </w:style>
  <w:style w:type="character" w:customStyle="1" w:styleId="body-mono0">
    <w:name w:val="body-mono Знак"/>
    <w:link w:val="body-mono"/>
    <w:rsid w:val="005E413E"/>
    <w:rPr>
      <w:rFonts w:ascii="Times New Roman" w:eastAsia="Times New Roman" w:hAnsi="Times New Roman" w:cs="Times New Roman"/>
      <w:iCs/>
      <w:color w:val="002060"/>
      <w:sz w:val="24"/>
      <w:szCs w:val="24"/>
      <w:lang w:eastAsia="uk-UA"/>
    </w:rPr>
  </w:style>
  <w:style w:type="character" w:customStyle="1" w:styleId="2Calibri75pt0pt">
    <w:name w:val="Основной текст (2) + Calibri;7;5 pt;Курсив;Интервал 0 pt"/>
    <w:rsid w:val="005E413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8"/>
      <w:w w:val="100"/>
      <w:position w:val="0"/>
      <w:sz w:val="15"/>
      <w:szCs w:val="15"/>
      <w:u w:val="none"/>
      <w:lang w:val="uk-UA"/>
    </w:rPr>
  </w:style>
  <w:style w:type="character" w:customStyle="1" w:styleId="7pt0pt">
    <w:name w:val="Основной текст + 7 pt;Курсив;Интервал 0 pt"/>
    <w:rsid w:val="005E413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5"/>
      <w:w w:val="100"/>
      <w:position w:val="0"/>
      <w:sz w:val="14"/>
      <w:szCs w:val="14"/>
      <w:u w:val="none"/>
      <w:shd w:val="clear" w:color="auto" w:fill="FFFFFF"/>
      <w:lang w:val="uk-UA"/>
    </w:rPr>
  </w:style>
  <w:style w:type="character" w:customStyle="1" w:styleId="6pt0pt">
    <w:name w:val="Основной текст + 6 pt;Малые прописные;Интервал 0 pt"/>
    <w:rsid w:val="005E413E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12"/>
      <w:szCs w:val="12"/>
      <w:u w:val="none"/>
      <w:shd w:val="clear" w:color="auto" w:fill="FFFFFF"/>
      <w:lang w:val="uk-UA"/>
    </w:rPr>
  </w:style>
  <w:style w:type="character" w:customStyle="1" w:styleId="6pt0pt0">
    <w:name w:val="Основной текст + 6 pt;Интервал 0 pt"/>
    <w:rsid w:val="005E413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2"/>
      <w:szCs w:val="12"/>
      <w:u w:val="none"/>
      <w:shd w:val="clear" w:color="auto" w:fill="FFFFFF"/>
      <w:lang w:val="uk-UA"/>
    </w:rPr>
  </w:style>
  <w:style w:type="character" w:customStyle="1" w:styleId="0pt">
    <w:name w:val="Подпись к картинке + Курсив;Интервал 0 pt"/>
    <w:rsid w:val="005E413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/>
    </w:rPr>
  </w:style>
  <w:style w:type="paragraph" w:customStyle="1" w:styleId="autoref">
    <w:name w:val="autoref"/>
    <w:basedOn w:val="a1"/>
    <w:next w:val="a1"/>
    <w:rsid w:val="005E413E"/>
    <w:pPr>
      <w:tabs>
        <w:tab w:val="left" w:pos="397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5664"/>
      </w:tabs>
      <w:autoSpaceDE w:val="0"/>
      <w:autoSpaceDN w:val="0"/>
      <w:adjustRightInd w:val="0"/>
      <w:spacing w:line="222" w:lineRule="atLeast"/>
      <w:ind w:firstLine="397"/>
      <w:jc w:val="both"/>
    </w:pPr>
    <w:rPr>
      <w:rFonts w:ascii="UkrainianTimesET" w:hAnsi="UkrainianTimesET" w:cs="UkrainianTimesET"/>
      <w:sz w:val="19"/>
      <w:szCs w:val="19"/>
      <w:lang w:eastAsia="uk-UA"/>
    </w:rPr>
  </w:style>
  <w:style w:type="character" w:styleId="affff5">
    <w:name w:val="Subtle Emphasis"/>
    <w:uiPriority w:val="19"/>
    <w:qFormat/>
    <w:rsid w:val="005E413E"/>
    <w:rPr>
      <w:i/>
      <w:iCs/>
      <w:color w:val="808080"/>
    </w:rPr>
  </w:style>
  <w:style w:type="character" w:customStyle="1" w:styleId="tgc">
    <w:name w:val="_tgc"/>
    <w:rsid w:val="005E413E"/>
  </w:style>
  <w:style w:type="character" w:customStyle="1" w:styleId="1fd">
    <w:name w:val="Основний текст Знак1"/>
    <w:basedOn w:val="a2"/>
    <w:uiPriority w:val="99"/>
    <w:semiHidden/>
    <w:rsid w:val="005E413E"/>
  </w:style>
  <w:style w:type="paragraph" w:customStyle="1" w:styleId="msonormalcxspmiddle">
    <w:name w:val="msonormalcxspmiddle"/>
    <w:basedOn w:val="a1"/>
    <w:uiPriority w:val="99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Body1">
    <w:name w:val="Body_1"/>
    <w:basedOn w:val="a1"/>
    <w:uiPriority w:val="99"/>
    <w:rsid w:val="005E413E"/>
    <w:pPr>
      <w:tabs>
        <w:tab w:val="left" w:pos="283"/>
        <w:tab w:val="left" w:pos="561"/>
      </w:tabs>
      <w:snapToGrid w:val="0"/>
      <w:ind w:left="283" w:hanging="283"/>
      <w:jc w:val="both"/>
    </w:pPr>
    <w:rPr>
      <w:sz w:val="21"/>
      <w:szCs w:val="20"/>
    </w:rPr>
  </w:style>
  <w:style w:type="character" w:styleId="HTML1">
    <w:name w:val="HTML Cite"/>
    <w:unhideWhenUsed/>
    <w:rsid w:val="005E413E"/>
    <w:rPr>
      <w:i/>
      <w:iCs/>
    </w:rPr>
  </w:style>
  <w:style w:type="character" w:customStyle="1" w:styleId="std">
    <w:name w:val="std"/>
    <w:rsid w:val="005E413E"/>
  </w:style>
  <w:style w:type="paragraph" w:customStyle="1" w:styleId="xfmc4">
    <w:name w:val="xfmc4"/>
    <w:basedOn w:val="a1"/>
    <w:uiPriority w:val="99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entity-desc-link-u">
    <w:name w:val="entity-desc-link-u"/>
    <w:basedOn w:val="a2"/>
    <w:rsid w:val="005E413E"/>
  </w:style>
  <w:style w:type="character" w:customStyle="1" w:styleId="xbe">
    <w:name w:val="_xbe"/>
    <w:basedOn w:val="a2"/>
    <w:rsid w:val="005E413E"/>
  </w:style>
  <w:style w:type="character" w:customStyle="1" w:styleId="wikidata-snak">
    <w:name w:val="wikidata-snak"/>
    <w:basedOn w:val="a2"/>
    <w:rsid w:val="005E413E"/>
  </w:style>
  <w:style w:type="character" w:customStyle="1" w:styleId="no-wikidata">
    <w:name w:val="no-wikidata"/>
    <w:basedOn w:val="a2"/>
    <w:rsid w:val="005E413E"/>
  </w:style>
  <w:style w:type="paragraph" w:customStyle="1" w:styleId="affff6">
    <w:name w:val="Содержимое таблицы"/>
    <w:basedOn w:val="a1"/>
    <w:rsid w:val="005E413E"/>
    <w:pPr>
      <w:suppressAutoHyphens/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val="ru-RU" w:eastAsia="zh-CN"/>
    </w:rPr>
  </w:style>
  <w:style w:type="paragraph" w:styleId="affff7">
    <w:name w:val="Plain Text"/>
    <w:basedOn w:val="a1"/>
    <w:link w:val="affff8"/>
    <w:uiPriority w:val="99"/>
    <w:rsid w:val="005E413E"/>
    <w:rPr>
      <w:rFonts w:ascii="Courier New" w:hAnsi="Courier New" w:cs="Courier New"/>
      <w:sz w:val="20"/>
      <w:szCs w:val="20"/>
      <w:lang w:val="en-US"/>
    </w:rPr>
  </w:style>
  <w:style w:type="character" w:customStyle="1" w:styleId="affff8">
    <w:name w:val="Текст Знак"/>
    <w:basedOn w:val="a2"/>
    <w:link w:val="affff7"/>
    <w:uiPriority w:val="99"/>
    <w:rsid w:val="005E413E"/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affff9">
    <w:name w:val="Знак Знак Знак Знак"/>
    <w:basedOn w:val="a1"/>
    <w:rsid w:val="005E413E"/>
    <w:rPr>
      <w:rFonts w:ascii="Verdana" w:eastAsia="Calibri" w:hAnsi="Verdana" w:cs="Verdana"/>
      <w:sz w:val="20"/>
      <w:szCs w:val="20"/>
      <w:lang w:val="en-US" w:eastAsia="en-US"/>
    </w:rPr>
  </w:style>
  <w:style w:type="paragraph" w:styleId="1fe">
    <w:name w:val="index 1"/>
    <w:basedOn w:val="a1"/>
    <w:next w:val="a1"/>
    <w:autoRedefine/>
    <w:rsid w:val="005E413E"/>
    <w:pPr>
      <w:suppressAutoHyphens/>
      <w:ind w:left="220" w:hanging="220"/>
    </w:pPr>
    <w:rPr>
      <w:rFonts w:ascii="Calibri" w:hAnsi="Calibri" w:cs="Calibri"/>
      <w:color w:val="00000A"/>
      <w:sz w:val="22"/>
      <w:szCs w:val="22"/>
      <w:lang w:val="ru-RU" w:eastAsia="en-US"/>
    </w:rPr>
  </w:style>
  <w:style w:type="paragraph" w:styleId="affffa">
    <w:name w:val="index heading"/>
    <w:basedOn w:val="a1"/>
    <w:rsid w:val="005E413E"/>
    <w:pPr>
      <w:suppressLineNumbers/>
      <w:suppressAutoHyphens/>
      <w:spacing w:after="200" w:line="276" w:lineRule="auto"/>
    </w:pPr>
    <w:rPr>
      <w:rFonts w:ascii="Calibri" w:hAnsi="Calibri" w:cs="Calibri"/>
      <w:color w:val="00000A"/>
      <w:sz w:val="22"/>
      <w:szCs w:val="22"/>
      <w:lang w:val="ru-RU" w:eastAsia="en-US"/>
    </w:rPr>
  </w:style>
  <w:style w:type="paragraph" w:customStyle="1" w:styleId="affffb">
    <w:name w:val="Заглавие"/>
    <w:basedOn w:val="a1"/>
    <w:rsid w:val="005E413E"/>
    <w:pPr>
      <w:suppressAutoHyphens/>
      <w:jc w:val="center"/>
    </w:pPr>
    <w:rPr>
      <w:rFonts w:ascii="Calibri" w:hAnsi="Calibri" w:cs="Calibri"/>
      <w:color w:val="00000A"/>
      <w:lang w:eastAsia="uk-UA"/>
    </w:rPr>
  </w:style>
  <w:style w:type="paragraph" w:customStyle="1" w:styleId="affffc">
    <w:name w:val="Содержимое врезки"/>
    <w:basedOn w:val="a1"/>
    <w:rsid w:val="005E413E"/>
    <w:pPr>
      <w:suppressAutoHyphens/>
      <w:spacing w:after="200" w:line="276" w:lineRule="auto"/>
    </w:pPr>
    <w:rPr>
      <w:rFonts w:ascii="Calibri" w:hAnsi="Calibri" w:cs="Calibri"/>
      <w:color w:val="00000A"/>
      <w:sz w:val="22"/>
      <w:szCs w:val="22"/>
      <w:lang w:val="ru-RU" w:eastAsia="en-US"/>
    </w:rPr>
  </w:style>
  <w:style w:type="paragraph" w:customStyle="1" w:styleId="affffd">
    <w:name w:val="Заголовок таблицы"/>
    <w:basedOn w:val="affff6"/>
    <w:rsid w:val="005E413E"/>
    <w:rPr>
      <w:rFonts w:eastAsia="Times New Roman"/>
      <w:lang w:eastAsia="en-US"/>
    </w:rPr>
  </w:style>
  <w:style w:type="character" w:customStyle="1" w:styleId="-0">
    <w:name w:val="Интернет-ссылка"/>
    <w:rsid w:val="005E413E"/>
    <w:rPr>
      <w:color w:val="0000FF"/>
      <w:u w:val="single"/>
    </w:rPr>
  </w:style>
  <w:style w:type="character" w:customStyle="1" w:styleId="1ff">
    <w:name w:val="Основной текст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1ff0">
    <w:name w:val="Название Знак1"/>
    <w:locked/>
    <w:rsid w:val="005E413E"/>
    <w:rPr>
      <w:i/>
      <w:color w:val="00000A"/>
      <w:sz w:val="24"/>
    </w:rPr>
  </w:style>
  <w:style w:type="character" w:customStyle="1" w:styleId="1ff1">
    <w:name w:val="Нижний колонтитул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1ff2">
    <w:name w:val="Верхний колонтитул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218">
    <w:name w:val="Основной текст с отступом 2 Знак1"/>
    <w:semiHidden/>
    <w:rsid w:val="005E413E"/>
    <w:rPr>
      <w:color w:val="00000A"/>
      <w:sz w:val="22"/>
    </w:rPr>
  </w:style>
  <w:style w:type="character" w:customStyle="1" w:styleId="1ff3">
    <w:name w:val="Текст выноски Знак1"/>
    <w:semiHidden/>
    <w:locked/>
    <w:rsid w:val="005E413E"/>
    <w:rPr>
      <w:rFonts w:ascii="Tahoma" w:hAnsi="Tahoma"/>
      <w:color w:val="00000A"/>
      <w:sz w:val="16"/>
      <w:lang w:eastAsia="uk-UA"/>
    </w:rPr>
  </w:style>
  <w:style w:type="character" w:customStyle="1" w:styleId="219">
    <w:name w:val="Основной текст 2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1ff4">
    <w:name w:val="Текст Знак1"/>
    <w:semiHidden/>
    <w:locked/>
    <w:rsid w:val="005E413E"/>
    <w:rPr>
      <w:rFonts w:ascii="Courier New" w:hAnsi="Courier New"/>
      <w:color w:val="00000A"/>
      <w:sz w:val="20"/>
      <w:lang w:eastAsia="ru-RU"/>
    </w:rPr>
  </w:style>
  <w:style w:type="character" w:customStyle="1" w:styleId="318">
    <w:name w:val="Основной текст 3 Знак1"/>
    <w:semiHidden/>
    <w:locked/>
    <w:rsid w:val="005E413E"/>
    <w:rPr>
      <w:rFonts w:ascii="Times New Roman" w:hAnsi="Times New Roman"/>
      <w:color w:val="00000A"/>
      <w:sz w:val="16"/>
      <w:lang w:eastAsia="uk-UA"/>
    </w:rPr>
  </w:style>
  <w:style w:type="character" w:customStyle="1" w:styleId="ListLabel1">
    <w:name w:val="ListLabel 1"/>
    <w:rsid w:val="005E413E"/>
    <w:rPr>
      <w:rFonts w:ascii="Tinos" w:hAnsi="Tinos"/>
      <w:sz w:val="28"/>
      <w:u w:val="none"/>
    </w:rPr>
  </w:style>
  <w:style w:type="character" w:customStyle="1" w:styleId="ListLabel2">
    <w:name w:val="ListLabel 2"/>
    <w:rsid w:val="005E413E"/>
    <w:rPr>
      <w:u w:val="none"/>
    </w:rPr>
  </w:style>
  <w:style w:type="character" w:customStyle="1" w:styleId="ListLabel3">
    <w:name w:val="ListLabel 3"/>
    <w:rsid w:val="005E413E"/>
    <w:rPr>
      <w:u w:val="none"/>
    </w:rPr>
  </w:style>
  <w:style w:type="character" w:customStyle="1" w:styleId="ListLabel4">
    <w:name w:val="ListLabel 4"/>
    <w:rsid w:val="005E413E"/>
    <w:rPr>
      <w:u w:val="none"/>
    </w:rPr>
  </w:style>
  <w:style w:type="character" w:customStyle="1" w:styleId="ListLabel5">
    <w:name w:val="ListLabel 5"/>
    <w:rsid w:val="005E413E"/>
    <w:rPr>
      <w:u w:val="none"/>
    </w:rPr>
  </w:style>
  <w:style w:type="character" w:customStyle="1" w:styleId="ListLabel6">
    <w:name w:val="ListLabel 6"/>
    <w:rsid w:val="005E413E"/>
    <w:rPr>
      <w:u w:val="none"/>
    </w:rPr>
  </w:style>
  <w:style w:type="character" w:customStyle="1" w:styleId="ListLabel7">
    <w:name w:val="ListLabel 7"/>
    <w:rsid w:val="005E413E"/>
    <w:rPr>
      <w:u w:val="none"/>
    </w:rPr>
  </w:style>
  <w:style w:type="character" w:customStyle="1" w:styleId="ListLabel8">
    <w:name w:val="ListLabel 8"/>
    <w:rsid w:val="005E413E"/>
    <w:rPr>
      <w:u w:val="none"/>
    </w:rPr>
  </w:style>
  <w:style w:type="character" w:customStyle="1" w:styleId="ListLabel9">
    <w:name w:val="ListLabel 9"/>
    <w:rsid w:val="005E413E"/>
    <w:rPr>
      <w:u w:val="none"/>
    </w:rPr>
  </w:style>
  <w:style w:type="character" w:customStyle="1" w:styleId="ListLabel10">
    <w:name w:val="ListLabel 10"/>
    <w:rsid w:val="005E413E"/>
    <w:rPr>
      <w:u w:val="none"/>
    </w:rPr>
  </w:style>
  <w:style w:type="character" w:customStyle="1" w:styleId="ListLabel11">
    <w:name w:val="ListLabel 11"/>
    <w:rsid w:val="005E413E"/>
    <w:rPr>
      <w:u w:val="none"/>
    </w:rPr>
  </w:style>
  <w:style w:type="character" w:customStyle="1" w:styleId="ListLabel12">
    <w:name w:val="ListLabel 12"/>
    <w:rsid w:val="005E413E"/>
    <w:rPr>
      <w:u w:val="none"/>
    </w:rPr>
  </w:style>
  <w:style w:type="character" w:customStyle="1" w:styleId="ListLabel13">
    <w:name w:val="ListLabel 13"/>
    <w:rsid w:val="005E413E"/>
    <w:rPr>
      <w:u w:val="none"/>
    </w:rPr>
  </w:style>
  <w:style w:type="character" w:customStyle="1" w:styleId="ListLabel14">
    <w:name w:val="ListLabel 14"/>
    <w:rsid w:val="005E413E"/>
    <w:rPr>
      <w:u w:val="none"/>
    </w:rPr>
  </w:style>
  <w:style w:type="character" w:customStyle="1" w:styleId="ListLabel15">
    <w:name w:val="ListLabel 15"/>
    <w:rsid w:val="005E413E"/>
    <w:rPr>
      <w:u w:val="none"/>
    </w:rPr>
  </w:style>
  <w:style w:type="character" w:customStyle="1" w:styleId="ListLabel16">
    <w:name w:val="ListLabel 16"/>
    <w:rsid w:val="005E413E"/>
    <w:rPr>
      <w:u w:val="none"/>
    </w:rPr>
  </w:style>
  <w:style w:type="character" w:customStyle="1" w:styleId="ListLabel17">
    <w:name w:val="ListLabel 17"/>
    <w:rsid w:val="005E413E"/>
    <w:rPr>
      <w:u w:val="none"/>
    </w:rPr>
  </w:style>
  <w:style w:type="character" w:customStyle="1" w:styleId="ListLabel18">
    <w:name w:val="ListLabel 18"/>
    <w:rsid w:val="005E413E"/>
    <w:rPr>
      <w:u w:val="none"/>
    </w:rPr>
  </w:style>
  <w:style w:type="character" w:customStyle="1" w:styleId="ListLabel19">
    <w:name w:val="ListLabel 19"/>
    <w:rsid w:val="005E413E"/>
    <w:rPr>
      <w:rFonts w:ascii="Tinos" w:hAnsi="Tinos"/>
      <w:b/>
      <w:sz w:val="28"/>
      <w:u w:val="none"/>
    </w:rPr>
  </w:style>
  <w:style w:type="character" w:customStyle="1" w:styleId="ListLabel20">
    <w:name w:val="ListLabel 20"/>
    <w:rsid w:val="005E413E"/>
    <w:rPr>
      <w:u w:val="none"/>
    </w:rPr>
  </w:style>
  <w:style w:type="character" w:customStyle="1" w:styleId="ListLabel21">
    <w:name w:val="ListLabel 21"/>
    <w:rsid w:val="005E413E"/>
    <w:rPr>
      <w:u w:val="none"/>
    </w:rPr>
  </w:style>
  <w:style w:type="character" w:customStyle="1" w:styleId="ListLabel22">
    <w:name w:val="ListLabel 22"/>
    <w:rsid w:val="005E413E"/>
    <w:rPr>
      <w:u w:val="none"/>
    </w:rPr>
  </w:style>
  <w:style w:type="character" w:customStyle="1" w:styleId="ListLabel23">
    <w:name w:val="ListLabel 23"/>
    <w:rsid w:val="005E413E"/>
    <w:rPr>
      <w:u w:val="none"/>
    </w:rPr>
  </w:style>
  <w:style w:type="character" w:customStyle="1" w:styleId="ListLabel24">
    <w:name w:val="ListLabel 24"/>
    <w:rsid w:val="005E413E"/>
    <w:rPr>
      <w:u w:val="none"/>
    </w:rPr>
  </w:style>
  <w:style w:type="character" w:customStyle="1" w:styleId="ListLabel25">
    <w:name w:val="ListLabel 25"/>
    <w:rsid w:val="005E413E"/>
    <w:rPr>
      <w:u w:val="none"/>
    </w:rPr>
  </w:style>
  <w:style w:type="character" w:customStyle="1" w:styleId="ListLabel26">
    <w:name w:val="ListLabel 26"/>
    <w:rsid w:val="005E413E"/>
    <w:rPr>
      <w:u w:val="none"/>
    </w:rPr>
  </w:style>
  <w:style w:type="character" w:customStyle="1" w:styleId="ListLabel27">
    <w:name w:val="ListLabel 27"/>
    <w:rsid w:val="005E413E"/>
    <w:rPr>
      <w:u w:val="none"/>
    </w:rPr>
  </w:style>
  <w:style w:type="character" w:customStyle="1" w:styleId="ListLabel28">
    <w:name w:val="ListLabel 28"/>
    <w:rsid w:val="005E413E"/>
    <w:rPr>
      <w:u w:val="none"/>
    </w:rPr>
  </w:style>
  <w:style w:type="character" w:customStyle="1" w:styleId="ListLabel29">
    <w:name w:val="ListLabel 29"/>
    <w:rsid w:val="005E413E"/>
    <w:rPr>
      <w:u w:val="none"/>
    </w:rPr>
  </w:style>
  <w:style w:type="character" w:customStyle="1" w:styleId="ListLabel30">
    <w:name w:val="ListLabel 30"/>
    <w:rsid w:val="005E413E"/>
    <w:rPr>
      <w:u w:val="none"/>
    </w:rPr>
  </w:style>
  <w:style w:type="character" w:customStyle="1" w:styleId="ListLabel31">
    <w:name w:val="ListLabel 31"/>
    <w:rsid w:val="005E413E"/>
    <w:rPr>
      <w:u w:val="none"/>
    </w:rPr>
  </w:style>
  <w:style w:type="character" w:customStyle="1" w:styleId="ListLabel32">
    <w:name w:val="ListLabel 32"/>
    <w:rsid w:val="005E413E"/>
    <w:rPr>
      <w:u w:val="none"/>
    </w:rPr>
  </w:style>
  <w:style w:type="character" w:customStyle="1" w:styleId="ListLabel33">
    <w:name w:val="ListLabel 33"/>
    <w:rsid w:val="005E413E"/>
    <w:rPr>
      <w:u w:val="none"/>
    </w:rPr>
  </w:style>
  <w:style w:type="character" w:customStyle="1" w:styleId="ListLabel34">
    <w:name w:val="ListLabel 34"/>
    <w:rsid w:val="005E413E"/>
    <w:rPr>
      <w:u w:val="none"/>
    </w:rPr>
  </w:style>
  <w:style w:type="character" w:customStyle="1" w:styleId="ListLabel35">
    <w:name w:val="ListLabel 35"/>
    <w:rsid w:val="005E413E"/>
    <w:rPr>
      <w:u w:val="none"/>
    </w:rPr>
  </w:style>
  <w:style w:type="character" w:customStyle="1" w:styleId="ListLabel36">
    <w:name w:val="ListLabel 36"/>
    <w:rsid w:val="005E413E"/>
    <w:rPr>
      <w:u w:val="none"/>
    </w:rPr>
  </w:style>
  <w:style w:type="character" w:customStyle="1" w:styleId="ListLabel37">
    <w:name w:val="ListLabel 37"/>
    <w:rsid w:val="005E413E"/>
    <w:rPr>
      <w:rFonts w:ascii="Tinos" w:hAnsi="Tinos"/>
      <w:sz w:val="28"/>
      <w:u w:val="none"/>
    </w:rPr>
  </w:style>
  <w:style w:type="character" w:customStyle="1" w:styleId="ListLabel38">
    <w:name w:val="ListLabel 38"/>
    <w:rsid w:val="005E413E"/>
    <w:rPr>
      <w:u w:val="none"/>
    </w:rPr>
  </w:style>
  <w:style w:type="character" w:customStyle="1" w:styleId="ListLabel39">
    <w:name w:val="ListLabel 39"/>
    <w:rsid w:val="005E413E"/>
    <w:rPr>
      <w:u w:val="none"/>
    </w:rPr>
  </w:style>
  <w:style w:type="character" w:customStyle="1" w:styleId="ListLabel40">
    <w:name w:val="ListLabel 40"/>
    <w:rsid w:val="005E413E"/>
    <w:rPr>
      <w:u w:val="none"/>
    </w:rPr>
  </w:style>
  <w:style w:type="character" w:customStyle="1" w:styleId="ListLabel41">
    <w:name w:val="ListLabel 41"/>
    <w:rsid w:val="005E413E"/>
    <w:rPr>
      <w:u w:val="none"/>
    </w:rPr>
  </w:style>
  <w:style w:type="character" w:customStyle="1" w:styleId="ListLabel42">
    <w:name w:val="ListLabel 42"/>
    <w:rsid w:val="005E413E"/>
    <w:rPr>
      <w:u w:val="none"/>
    </w:rPr>
  </w:style>
  <w:style w:type="character" w:customStyle="1" w:styleId="ListLabel43">
    <w:name w:val="ListLabel 43"/>
    <w:rsid w:val="005E413E"/>
    <w:rPr>
      <w:u w:val="none"/>
    </w:rPr>
  </w:style>
  <w:style w:type="character" w:customStyle="1" w:styleId="ListLabel44">
    <w:name w:val="ListLabel 44"/>
    <w:rsid w:val="005E413E"/>
    <w:rPr>
      <w:u w:val="none"/>
    </w:rPr>
  </w:style>
  <w:style w:type="character" w:customStyle="1" w:styleId="ListLabel45">
    <w:name w:val="ListLabel 45"/>
    <w:rsid w:val="005E413E"/>
    <w:rPr>
      <w:u w:val="none"/>
    </w:rPr>
  </w:style>
  <w:style w:type="character" w:customStyle="1" w:styleId="ListLabel46">
    <w:name w:val="ListLabel 46"/>
    <w:rsid w:val="005E413E"/>
    <w:rPr>
      <w:rFonts w:ascii="Tinos" w:eastAsia="Arimo" w:hAnsi="Tinos" w:cs="Arimo"/>
      <w:b/>
      <w:sz w:val="28"/>
    </w:rPr>
  </w:style>
  <w:style w:type="character" w:customStyle="1" w:styleId="ListLabel47">
    <w:name w:val="ListLabel 47"/>
    <w:rsid w:val="005E413E"/>
    <w:rPr>
      <w:u w:val="none"/>
    </w:rPr>
  </w:style>
  <w:style w:type="character" w:customStyle="1" w:styleId="ListLabel48">
    <w:name w:val="ListLabel 48"/>
    <w:rsid w:val="005E413E"/>
    <w:rPr>
      <w:u w:val="none"/>
    </w:rPr>
  </w:style>
  <w:style w:type="character" w:customStyle="1" w:styleId="ListLabel49">
    <w:name w:val="ListLabel 49"/>
    <w:rsid w:val="005E413E"/>
    <w:rPr>
      <w:u w:val="none"/>
    </w:rPr>
  </w:style>
  <w:style w:type="character" w:customStyle="1" w:styleId="ListLabel50">
    <w:name w:val="ListLabel 50"/>
    <w:rsid w:val="005E413E"/>
    <w:rPr>
      <w:u w:val="none"/>
    </w:rPr>
  </w:style>
  <w:style w:type="character" w:customStyle="1" w:styleId="ListLabel51">
    <w:name w:val="ListLabel 51"/>
    <w:rsid w:val="005E413E"/>
    <w:rPr>
      <w:u w:val="none"/>
    </w:rPr>
  </w:style>
  <w:style w:type="character" w:customStyle="1" w:styleId="ListLabel52">
    <w:name w:val="ListLabel 52"/>
    <w:rsid w:val="005E413E"/>
    <w:rPr>
      <w:u w:val="none"/>
    </w:rPr>
  </w:style>
  <w:style w:type="character" w:customStyle="1" w:styleId="ListLabel53">
    <w:name w:val="ListLabel 53"/>
    <w:rsid w:val="005E413E"/>
    <w:rPr>
      <w:u w:val="none"/>
    </w:rPr>
  </w:style>
  <w:style w:type="character" w:customStyle="1" w:styleId="ListLabel54">
    <w:name w:val="ListLabel 54"/>
    <w:rsid w:val="005E413E"/>
    <w:rPr>
      <w:u w:val="none"/>
    </w:rPr>
  </w:style>
  <w:style w:type="character" w:customStyle="1" w:styleId="ListLabel55">
    <w:name w:val="ListLabel 55"/>
    <w:rsid w:val="005E413E"/>
    <w:rPr>
      <w:u w:val="none"/>
    </w:rPr>
  </w:style>
  <w:style w:type="character" w:customStyle="1" w:styleId="ListLabel56">
    <w:name w:val="ListLabel 56"/>
    <w:rsid w:val="005E413E"/>
    <w:rPr>
      <w:rFonts w:ascii="Tinos" w:hAnsi="Tinos" w:cs="Wingdings"/>
      <w:b/>
      <w:sz w:val="28"/>
      <w:u w:val="none"/>
    </w:rPr>
  </w:style>
  <w:style w:type="character" w:customStyle="1" w:styleId="ListLabel57">
    <w:name w:val="ListLabel 57"/>
    <w:rsid w:val="005E413E"/>
    <w:rPr>
      <w:rFonts w:cs="Wingdings 2"/>
      <w:u w:val="none"/>
    </w:rPr>
  </w:style>
  <w:style w:type="character" w:customStyle="1" w:styleId="ListLabel58">
    <w:name w:val="ListLabel 58"/>
    <w:rsid w:val="005E413E"/>
    <w:rPr>
      <w:rFonts w:cs="OpenSymbol"/>
      <w:u w:val="none"/>
    </w:rPr>
  </w:style>
  <w:style w:type="character" w:customStyle="1" w:styleId="ListLabel59">
    <w:name w:val="ListLabel 59"/>
    <w:rsid w:val="005E413E"/>
    <w:rPr>
      <w:rFonts w:cs="Wingdings"/>
      <w:u w:val="none"/>
    </w:rPr>
  </w:style>
  <w:style w:type="character" w:customStyle="1" w:styleId="ListLabel60">
    <w:name w:val="ListLabel 60"/>
    <w:rsid w:val="005E413E"/>
    <w:rPr>
      <w:rFonts w:cs="Wingdings 2"/>
      <w:u w:val="none"/>
    </w:rPr>
  </w:style>
  <w:style w:type="character" w:customStyle="1" w:styleId="ListLabel61">
    <w:name w:val="ListLabel 61"/>
    <w:rsid w:val="005E413E"/>
    <w:rPr>
      <w:rFonts w:cs="OpenSymbol"/>
      <w:u w:val="none"/>
    </w:rPr>
  </w:style>
  <w:style w:type="character" w:customStyle="1" w:styleId="ListLabel62">
    <w:name w:val="ListLabel 62"/>
    <w:rsid w:val="005E413E"/>
    <w:rPr>
      <w:rFonts w:cs="Wingdings"/>
      <w:u w:val="none"/>
    </w:rPr>
  </w:style>
  <w:style w:type="character" w:customStyle="1" w:styleId="ListLabel63">
    <w:name w:val="ListLabel 63"/>
    <w:rsid w:val="005E413E"/>
    <w:rPr>
      <w:rFonts w:cs="Wingdings 2"/>
      <w:u w:val="none"/>
    </w:rPr>
  </w:style>
  <w:style w:type="character" w:customStyle="1" w:styleId="ListLabel64">
    <w:name w:val="ListLabel 64"/>
    <w:rsid w:val="005E413E"/>
    <w:rPr>
      <w:rFonts w:cs="OpenSymbol"/>
      <w:u w:val="none"/>
    </w:rPr>
  </w:style>
  <w:style w:type="character" w:customStyle="1" w:styleId="ListLabel65">
    <w:name w:val="ListLabel 65"/>
    <w:rsid w:val="005E413E"/>
    <w:rPr>
      <w:rFonts w:ascii="Tinos" w:hAnsi="Tinos" w:cs="Arimo"/>
      <w:b/>
      <w:sz w:val="28"/>
    </w:rPr>
  </w:style>
  <w:style w:type="character" w:customStyle="1" w:styleId="ListLabel66">
    <w:name w:val="ListLabel 66"/>
    <w:rsid w:val="005E413E"/>
    <w:rPr>
      <w:rFonts w:cs="Wingdings 2"/>
    </w:rPr>
  </w:style>
  <w:style w:type="character" w:customStyle="1" w:styleId="ListLabel67">
    <w:name w:val="ListLabel 67"/>
    <w:rsid w:val="005E413E"/>
    <w:rPr>
      <w:rFonts w:cs="OpenSymbol"/>
    </w:rPr>
  </w:style>
  <w:style w:type="character" w:customStyle="1" w:styleId="ListLabel68">
    <w:name w:val="ListLabel 68"/>
    <w:rsid w:val="005E413E"/>
    <w:rPr>
      <w:rFonts w:cs="Wingdings"/>
    </w:rPr>
  </w:style>
  <w:style w:type="character" w:customStyle="1" w:styleId="ListLabel69">
    <w:name w:val="ListLabel 69"/>
    <w:rsid w:val="005E413E"/>
    <w:rPr>
      <w:rFonts w:cs="Wingdings 2"/>
    </w:rPr>
  </w:style>
  <w:style w:type="character" w:customStyle="1" w:styleId="ListLabel70">
    <w:name w:val="ListLabel 70"/>
    <w:rsid w:val="005E413E"/>
    <w:rPr>
      <w:rFonts w:cs="OpenSymbol"/>
    </w:rPr>
  </w:style>
  <w:style w:type="character" w:customStyle="1" w:styleId="ListLabel71">
    <w:name w:val="ListLabel 71"/>
    <w:rsid w:val="005E413E"/>
    <w:rPr>
      <w:rFonts w:cs="Wingdings"/>
    </w:rPr>
  </w:style>
  <w:style w:type="character" w:customStyle="1" w:styleId="ListLabel72">
    <w:name w:val="ListLabel 72"/>
    <w:rsid w:val="005E413E"/>
    <w:rPr>
      <w:rFonts w:cs="Wingdings 2"/>
    </w:rPr>
  </w:style>
  <w:style w:type="character" w:customStyle="1" w:styleId="ListLabel73">
    <w:name w:val="ListLabel 73"/>
    <w:rsid w:val="005E413E"/>
    <w:rPr>
      <w:rFonts w:cs="OpenSymbol"/>
    </w:rPr>
  </w:style>
  <w:style w:type="character" w:customStyle="1" w:styleId="ListLabel74">
    <w:name w:val="ListLabel 74"/>
    <w:rsid w:val="005E413E"/>
    <w:rPr>
      <w:rFonts w:ascii="Tinos" w:hAnsi="Tinos" w:cs="Wingdings"/>
      <w:sz w:val="28"/>
      <w:u w:val="none"/>
    </w:rPr>
  </w:style>
  <w:style w:type="character" w:customStyle="1" w:styleId="ListLabel75">
    <w:name w:val="ListLabel 75"/>
    <w:rsid w:val="005E413E"/>
    <w:rPr>
      <w:rFonts w:cs="Wingdings 2"/>
      <w:u w:val="none"/>
    </w:rPr>
  </w:style>
  <w:style w:type="character" w:customStyle="1" w:styleId="ListLabel76">
    <w:name w:val="ListLabel 76"/>
    <w:rsid w:val="005E413E"/>
    <w:rPr>
      <w:rFonts w:cs="OpenSymbol"/>
      <w:u w:val="none"/>
    </w:rPr>
  </w:style>
  <w:style w:type="character" w:customStyle="1" w:styleId="ListLabel77">
    <w:name w:val="ListLabel 77"/>
    <w:rsid w:val="005E413E"/>
    <w:rPr>
      <w:rFonts w:cs="Wingdings"/>
      <w:u w:val="none"/>
    </w:rPr>
  </w:style>
  <w:style w:type="character" w:customStyle="1" w:styleId="ListLabel78">
    <w:name w:val="ListLabel 78"/>
    <w:rsid w:val="005E413E"/>
    <w:rPr>
      <w:rFonts w:cs="Wingdings 2"/>
      <w:u w:val="none"/>
    </w:rPr>
  </w:style>
  <w:style w:type="character" w:customStyle="1" w:styleId="ListLabel79">
    <w:name w:val="ListLabel 79"/>
    <w:rsid w:val="005E413E"/>
    <w:rPr>
      <w:rFonts w:cs="OpenSymbol"/>
      <w:u w:val="none"/>
    </w:rPr>
  </w:style>
  <w:style w:type="character" w:customStyle="1" w:styleId="ListLabel80">
    <w:name w:val="ListLabel 80"/>
    <w:rsid w:val="005E413E"/>
    <w:rPr>
      <w:rFonts w:cs="Wingdings"/>
      <w:u w:val="none"/>
    </w:rPr>
  </w:style>
  <w:style w:type="character" w:customStyle="1" w:styleId="ListLabel81">
    <w:name w:val="ListLabel 81"/>
    <w:rsid w:val="005E413E"/>
    <w:rPr>
      <w:rFonts w:cs="Wingdings 2"/>
      <w:u w:val="none"/>
    </w:rPr>
  </w:style>
  <w:style w:type="character" w:customStyle="1" w:styleId="ListLabel82">
    <w:name w:val="ListLabel 82"/>
    <w:rsid w:val="005E413E"/>
    <w:rPr>
      <w:rFonts w:cs="OpenSymbol"/>
      <w:u w:val="none"/>
    </w:rPr>
  </w:style>
  <w:style w:type="character" w:customStyle="1" w:styleId="ListLabel83">
    <w:name w:val="ListLabel 83"/>
    <w:rsid w:val="005E413E"/>
    <w:rPr>
      <w:rFonts w:ascii="Tinos" w:hAnsi="Tinos" w:cs="Wingdings"/>
      <w:sz w:val="28"/>
      <w:u w:val="none"/>
    </w:rPr>
  </w:style>
  <w:style w:type="character" w:customStyle="1" w:styleId="ListLabel84">
    <w:name w:val="ListLabel 84"/>
    <w:rsid w:val="005E413E"/>
    <w:rPr>
      <w:rFonts w:cs="Wingdings 2"/>
      <w:u w:val="none"/>
    </w:rPr>
  </w:style>
  <w:style w:type="character" w:customStyle="1" w:styleId="ListLabel85">
    <w:name w:val="ListLabel 85"/>
    <w:rsid w:val="005E413E"/>
    <w:rPr>
      <w:rFonts w:cs="OpenSymbol"/>
      <w:u w:val="none"/>
    </w:rPr>
  </w:style>
  <w:style w:type="character" w:customStyle="1" w:styleId="ListLabel86">
    <w:name w:val="ListLabel 86"/>
    <w:rsid w:val="005E413E"/>
    <w:rPr>
      <w:rFonts w:cs="Wingdings"/>
      <w:u w:val="none"/>
    </w:rPr>
  </w:style>
  <w:style w:type="character" w:customStyle="1" w:styleId="ListLabel87">
    <w:name w:val="ListLabel 87"/>
    <w:rsid w:val="005E413E"/>
    <w:rPr>
      <w:rFonts w:cs="Wingdings 2"/>
      <w:u w:val="none"/>
    </w:rPr>
  </w:style>
  <w:style w:type="character" w:customStyle="1" w:styleId="ListLabel88">
    <w:name w:val="ListLabel 88"/>
    <w:rsid w:val="005E413E"/>
    <w:rPr>
      <w:rFonts w:cs="OpenSymbol"/>
      <w:u w:val="none"/>
    </w:rPr>
  </w:style>
  <w:style w:type="character" w:customStyle="1" w:styleId="ListLabel89">
    <w:name w:val="ListLabel 89"/>
    <w:rsid w:val="005E413E"/>
    <w:rPr>
      <w:rFonts w:cs="Wingdings"/>
      <w:u w:val="none"/>
    </w:rPr>
  </w:style>
  <w:style w:type="character" w:customStyle="1" w:styleId="ListLabel90">
    <w:name w:val="ListLabel 90"/>
    <w:rsid w:val="005E413E"/>
    <w:rPr>
      <w:rFonts w:cs="Wingdings 2"/>
      <w:u w:val="none"/>
    </w:rPr>
  </w:style>
  <w:style w:type="character" w:customStyle="1" w:styleId="ListLabel91">
    <w:name w:val="ListLabel 91"/>
    <w:rsid w:val="005E413E"/>
    <w:rPr>
      <w:rFonts w:cs="OpenSymbol"/>
      <w:u w:val="none"/>
    </w:rPr>
  </w:style>
  <w:style w:type="character" w:customStyle="1" w:styleId="ListLabel92">
    <w:name w:val="ListLabel 92"/>
    <w:rsid w:val="005E413E"/>
    <w:rPr>
      <w:rFonts w:cs="Wingdings"/>
      <w:u w:val="none"/>
    </w:rPr>
  </w:style>
  <w:style w:type="character" w:customStyle="1" w:styleId="ListLabel93">
    <w:name w:val="ListLabel 93"/>
    <w:rsid w:val="005E413E"/>
    <w:rPr>
      <w:rFonts w:cs="Wingdings 2"/>
      <w:u w:val="none"/>
    </w:rPr>
  </w:style>
  <w:style w:type="character" w:customStyle="1" w:styleId="ListLabel94">
    <w:name w:val="ListLabel 94"/>
    <w:rsid w:val="005E413E"/>
    <w:rPr>
      <w:rFonts w:cs="OpenSymbol"/>
      <w:u w:val="none"/>
    </w:rPr>
  </w:style>
  <w:style w:type="character" w:customStyle="1" w:styleId="ListLabel95">
    <w:name w:val="ListLabel 95"/>
    <w:rsid w:val="005E413E"/>
    <w:rPr>
      <w:rFonts w:cs="Wingdings"/>
      <w:u w:val="none"/>
    </w:rPr>
  </w:style>
  <w:style w:type="character" w:customStyle="1" w:styleId="ListLabel96">
    <w:name w:val="ListLabel 96"/>
    <w:rsid w:val="005E413E"/>
    <w:rPr>
      <w:rFonts w:cs="Wingdings 2"/>
      <w:u w:val="none"/>
    </w:rPr>
  </w:style>
  <w:style w:type="character" w:customStyle="1" w:styleId="ListLabel97">
    <w:name w:val="ListLabel 97"/>
    <w:rsid w:val="005E413E"/>
    <w:rPr>
      <w:rFonts w:cs="OpenSymbol"/>
      <w:u w:val="none"/>
    </w:rPr>
  </w:style>
  <w:style w:type="character" w:customStyle="1" w:styleId="ListLabel98">
    <w:name w:val="ListLabel 98"/>
    <w:rsid w:val="005E413E"/>
    <w:rPr>
      <w:rFonts w:cs="Wingdings"/>
      <w:u w:val="none"/>
    </w:rPr>
  </w:style>
  <w:style w:type="character" w:customStyle="1" w:styleId="ListLabel99">
    <w:name w:val="ListLabel 99"/>
    <w:rsid w:val="005E413E"/>
    <w:rPr>
      <w:rFonts w:cs="Wingdings 2"/>
      <w:u w:val="none"/>
    </w:rPr>
  </w:style>
  <w:style w:type="character" w:customStyle="1" w:styleId="ListLabel100">
    <w:name w:val="ListLabel 100"/>
    <w:rsid w:val="005E413E"/>
    <w:rPr>
      <w:rFonts w:cs="OpenSymbol"/>
      <w:u w:val="none"/>
    </w:rPr>
  </w:style>
  <w:style w:type="character" w:customStyle="1" w:styleId="ListLabel101">
    <w:name w:val="ListLabel 101"/>
    <w:rsid w:val="005E413E"/>
    <w:rPr>
      <w:rFonts w:ascii="Tinos" w:hAnsi="Tinos" w:cs="Wingdings"/>
      <w:b/>
      <w:sz w:val="28"/>
      <w:u w:val="none"/>
    </w:rPr>
  </w:style>
  <w:style w:type="character" w:customStyle="1" w:styleId="ListLabel102">
    <w:name w:val="ListLabel 102"/>
    <w:rsid w:val="005E413E"/>
    <w:rPr>
      <w:rFonts w:cs="Wingdings 2"/>
      <w:u w:val="none"/>
    </w:rPr>
  </w:style>
  <w:style w:type="character" w:customStyle="1" w:styleId="ListLabel103">
    <w:name w:val="ListLabel 103"/>
    <w:rsid w:val="005E413E"/>
    <w:rPr>
      <w:rFonts w:cs="OpenSymbol"/>
      <w:u w:val="none"/>
    </w:rPr>
  </w:style>
  <w:style w:type="character" w:customStyle="1" w:styleId="ListLabel104">
    <w:name w:val="ListLabel 104"/>
    <w:rsid w:val="005E413E"/>
    <w:rPr>
      <w:rFonts w:cs="Wingdings"/>
      <w:u w:val="none"/>
    </w:rPr>
  </w:style>
  <w:style w:type="character" w:customStyle="1" w:styleId="ListLabel105">
    <w:name w:val="ListLabel 105"/>
    <w:rsid w:val="005E413E"/>
    <w:rPr>
      <w:rFonts w:cs="Wingdings 2"/>
      <w:u w:val="none"/>
    </w:rPr>
  </w:style>
  <w:style w:type="character" w:customStyle="1" w:styleId="ListLabel106">
    <w:name w:val="ListLabel 106"/>
    <w:rsid w:val="005E413E"/>
    <w:rPr>
      <w:rFonts w:cs="OpenSymbol"/>
      <w:u w:val="none"/>
    </w:rPr>
  </w:style>
  <w:style w:type="character" w:customStyle="1" w:styleId="ListLabel107">
    <w:name w:val="ListLabel 107"/>
    <w:rsid w:val="005E413E"/>
    <w:rPr>
      <w:rFonts w:cs="Wingdings"/>
      <w:u w:val="none"/>
    </w:rPr>
  </w:style>
  <w:style w:type="character" w:customStyle="1" w:styleId="ListLabel108">
    <w:name w:val="ListLabel 108"/>
    <w:rsid w:val="005E413E"/>
    <w:rPr>
      <w:rFonts w:cs="Wingdings 2"/>
      <w:u w:val="none"/>
    </w:rPr>
  </w:style>
  <w:style w:type="character" w:customStyle="1" w:styleId="ListLabel109">
    <w:name w:val="ListLabel 109"/>
    <w:rsid w:val="005E413E"/>
    <w:rPr>
      <w:rFonts w:cs="OpenSymbol"/>
      <w:u w:val="none"/>
    </w:rPr>
  </w:style>
  <w:style w:type="character" w:customStyle="1" w:styleId="ListLabel110">
    <w:name w:val="ListLabel 110"/>
    <w:rsid w:val="005E413E"/>
    <w:rPr>
      <w:rFonts w:ascii="Tinos" w:hAnsi="Tinos" w:cs="Arimo"/>
      <w:b/>
      <w:sz w:val="28"/>
    </w:rPr>
  </w:style>
  <w:style w:type="character" w:customStyle="1" w:styleId="ListLabel111">
    <w:name w:val="ListLabel 111"/>
    <w:rsid w:val="005E413E"/>
    <w:rPr>
      <w:rFonts w:cs="Wingdings 2"/>
    </w:rPr>
  </w:style>
  <w:style w:type="character" w:customStyle="1" w:styleId="ListLabel112">
    <w:name w:val="ListLabel 112"/>
    <w:rsid w:val="005E413E"/>
    <w:rPr>
      <w:rFonts w:cs="OpenSymbol"/>
    </w:rPr>
  </w:style>
  <w:style w:type="character" w:customStyle="1" w:styleId="ListLabel113">
    <w:name w:val="ListLabel 113"/>
    <w:rsid w:val="005E413E"/>
    <w:rPr>
      <w:rFonts w:cs="Wingdings"/>
    </w:rPr>
  </w:style>
  <w:style w:type="character" w:customStyle="1" w:styleId="ListLabel114">
    <w:name w:val="ListLabel 114"/>
    <w:rsid w:val="005E413E"/>
    <w:rPr>
      <w:rFonts w:cs="Wingdings 2"/>
    </w:rPr>
  </w:style>
  <w:style w:type="character" w:customStyle="1" w:styleId="ListLabel115">
    <w:name w:val="ListLabel 115"/>
    <w:rsid w:val="005E413E"/>
    <w:rPr>
      <w:rFonts w:cs="OpenSymbol"/>
    </w:rPr>
  </w:style>
  <w:style w:type="character" w:customStyle="1" w:styleId="ListLabel116">
    <w:name w:val="ListLabel 116"/>
    <w:rsid w:val="005E413E"/>
    <w:rPr>
      <w:rFonts w:cs="Wingdings"/>
    </w:rPr>
  </w:style>
  <w:style w:type="character" w:customStyle="1" w:styleId="ListLabel117">
    <w:name w:val="ListLabel 117"/>
    <w:rsid w:val="005E413E"/>
    <w:rPr>
      <w:rFonts w:cs="Wingdings 2"/>
    </w:rPr>
  </w:style>
  <w:style w:type="character" w:customStyle="1" w:styleId="ListLabel118">
    <w:name w:val="ListLabel 118"/>
    <w:rsid w:val="005E413E"/>
    <w:rPr>
      <w:rFonts w:cs="OpenSymbol"/>
    </w:rPr>
  </w:style>
  <w:style w:type="character" w:customStyle="1" w:styleId="ListLabel119">
    <w:name w:val="ListLabel 119"/>
    <w:rsid w:val="005E413E"/>
    <w:rPr>
      <w:rFonts w:ascii="Tinos" w:hAnsi="Tinos" w:cs="Wingdings"/>
      <w:sz w:val="28"/>
      <w:u w:val="none"/>
    </w:rPr>
  </w:style>
  <w:style w:type="character" w:customStyle="1" w:styleId="ListLabel120">
    <w:name w:val="ListLabel 120"/>
    <w:rsid w:val="005E413E"/>
    <w:rPr>
      <w:rFonts w:cs="Wingdings 2"/>
      <w:u w:val="none"/>
    </w:rPr>
  </w:style>
  <w:style w:type="character" w:customStyle="1" w:styleId="ListLabel121">
    <w:name w:val="ListLabel 121"/>
    <w:rsid w:val="005E413E"/>
    <w:rPr>
      <w:rFonts w:cs="OpenSymbol"/>
      <w:u w:val="none"/>
    </w:rPr>
  </w:style>
  <w:style w:type="character" w:customStyle="1" w:styleId="ListLabel122">
    <w:name w:val="ListLabel 122"/>
    <w:rsid w:val="005E413E"/>
    <w:rPr>
      <w:rFonts w:cs="Wingdings"/>
      <w:u w:val="none"/>
    </w:rPr>
  </w:style>
  <w:style w:type="character" w:customStyle="1" w:styleId="ListLabel123">
    <w:name w:val="ListLabel 123"/>
    <w:rsid w:val="005E413E"/>
    <w:rPr>
      <w:rFonts w:cs="Wingdings 2"/>
      <w:u w:val="none"/>
    </w:rPr>
  </w:style>
  <w:style w:type="character" w:customStyle="1" w:styleId="ListLabel124">
    <w:name w:val="ListLabel 124"/>
    <w:rsid w:val="005E413E"/>
    <w:rPr>
      <w:rFonts w:cs="OpenSymbol"/>
      <w:u w:val="none"/>
    </w:rPr>
  </w:style>
  <w:style w:type="character" w:customStyle="1" w:styleId="ListLabel125">
    <w:name w:val="ListLabel 125"/>
    <w:rsid w:val="005E413E"/>
    <w:rPr>
      <w:rFonts w:cs="Wingdings"/>
      <w:u w:val="none"/>
    </w:rPr>
  </w:style>
  <w:style w:type="character" w:customStyle="1" w:styleId="ListLabel126">
    <w:name w:val="ListLabel 126"/>
    <w:rsid w:val="005E413E"/>
    <w:rPr>
      <w:rFonts w:cs="Wingdings 2"/>
      <w:u w:val="none"/>
    </w:rPr>
  </w:style>
  <w:style w:type="character" w:customStyle="1" w:styleId="ListLabel127">
    <w:name w:val="ListLabel 127"/>
    <w:rsid w:val="005E413E"/>
    <w:rPr>
      <w:rFonts w:cs="OpenSymbol"/>
      <w:u w:val="none"/>
    </w:rPr>
  </w:style>
  <w:style w:type="character" w:customStyle="1" w:styleId="ListLabel128">
    <w:name w:val="ListLabel 128"/>
    <w:rsid w:val="005E413E"/>
    <w:rPr>
      <w:rFonts w:ascii="Tinos" w:hAnsi="Tinos" w:cs="Wingdings"/>
      <w:b w:val="0"/>
      <w:sz w:val="28"/>
      <w:u w:val="none"/>
    </w:rPr>
  </w:style>
  <w:style w:type="character" w:customStyle="1" w:styleId="ListLabel129">
    <w:name w:val="ListLabel 129"/>
    <w:rsid w:val="005E413E"/>
    <w:rPr>
      <w:rFonts w:cs="Wingdings 2"/>
      <w:u w:val="none"/>
    </w:rPr>
  </w:style>
  <w:style w:type="character" w:customStyle="1" w:styleId="ListLabel130">
    <w:name w:val="ListLabel 130"/>
    <w:rsid w:val="005E413E"/>
    <w:rPr>
      <w:rFonts w:cs="OpenSymbol"/>
      <w:u w:val="none"/>
    </w:rPr>
  </w:style>
  <w:style w:type="character" w:customStyle="1" w:styleId="ListLabel131">
    <w:name w:val="ListLabel 131"/>
    <w:rsid w:val="005E413E"/>
    <w:rPr>
      <w:rFonts w:cs="Wingdings"/>
      <w:u w:val="none"/>
    </w:rPr>
  </w:style>
  <w:style w:type="character" w:customStyle="1" w:styleId="ListLabel132">
    <w:name w:val="ListLabel 132"/>
    <w:rsid w:val="005E413E"/>
    <w:rPr>
      <w:rFonts w:cs="Wingdings 2"/>
      <w:u w:val="none"/>
    </w:rPr>
  </w:style>
  <w:style w:type="character" w:customStyle="1" w:styleId="ListLabel133">
    <w:name w:val="ListLabel 133"/>
    <w:rsid w:val="005E413E"/>
    <w:rPr>
      <w:rFonts w:cs="OpenSymbol"/>
      <w:u w:val="none"/>
    </w:rPr>
  </w:style>
  <w:style w:type="character" w:customStyle="1" w:styleId="ListLabel134">
    <w:name w:val="ListLabel 134"/>
    <w:rsid w:val="005E413E"/>
    <w:rPr>
      <w:rFonts w:cs="Wingdings"/>
      <w:u w:val="none"/>
    </w:rPr>
  </w:style>
  <w:style w:type="character" w:customStyle="1" w:styleId="ListLabel135">
    <w:name w:val="ListLabel 135"/>
    <w:rsid w:val="005E413E"/>
    <w:rPr>
      <w:rFonts w:cs="Wingdings 2"/>
      <w:u w:val="none"/>
    </w:rPr>
  </w:style>
  <w:style w:type="character" w:customStyle="1" w:styleId="ListLabel136">
    <w:name w:val="ListLabel 136"/>
    <w:rsid w:val="005E413E"/>
    <w:rPr>
      <w:rFonts w:cs="OpenSymbol"/>
      <w:u w:val="none"/>
    </w:rPr>
  </w:style>
  <w:style w:type="character" w:customStyle="1" w:styleId="ListLabel137">
    <w:name w:val="ListLabel 137"/>
    <w:rsid w:val="005E413E"/>
    <w:rPr>
      <w:rFonts w:ascii="Tinos" w:hAnsi="Tinos" w:cs="Wingdings"/>
      <w:u w:val="none"/>
    </w:rPr>
  </w:style>
  <w:style w:type="character" w:customStyle="1" w:styleId="ListLabel138">
    <w:name w:val="ListLabel 138"/>
    <w:rsid w:val="005E413E"/>
    <w:rPr>
      <w:rFonts w:cs="Wingdings 2"/>
      <w:u w:val="none"/>
    </w:rPr>
  </w:style>
  <w:style w:type="character" w:customStyle="1" w:styleId="ListLabel139">
    <w:name w:val="ListLabel 139"/>
    <w:rsid w:val="005E413E"/>
    <w:rPr>
      <w:rFonts w:cs="OpenSymbol"/>
      <w:u w:val="none"/>
    </w:rPr>
  </w:style>
  <w:style w:type="character" w:customStyle="1" w:styleId="ListLabel140">
    <w:name w:val="ListLabel 140"/>
    <w:rsid w:val="005E413E"/>
    <w:rPr>
      <w:rFonts w:cs="Wingdings"/>
      <w:u w:val="none"/>
    </w:rPr>
  </w:style>
  <w:style w:type="character" w:customStyle="1" w:styleId="ListLabel141">
    <w:name w:val="ListLabel 141"/>
    <w:rsid w:val="005E413E"/>
    <w:rPr>
      <w:rFonts w:cs="Wingdings 2"/>
      <w:u w:val="none"/>
    </w:rPr>
  </w:style>
  <w:style w:type="character" w:customStyle="1" w:styleId="ListLabel142">
    <w:name w:val="ListLabel 142"/>
    <w:rsid w:val="005E413E"/>
    <w:rPr>
      <w:rFonts w:cs="OpenSymbol"/>
      <w:u w:val="none"/>
    </w:rPr>
  </w:style>
  <w:style w:type="character" w:customStyle="1" w:styleId="ListLabel143">
    <w:name w:val="ListLabel 143"/>
    <w:rsid w:val="005E413E"/>
    <w:rPr>
      <w:rFonts w:cs="Wingdings"/>
      <w:u w:val="none"/>
    </w:rPr>
  </w:style>
  <w:style w:type="character" w:customStyle="1" w:styleId="ListLabel144">
    <w:name w:val="ListLabel 144"/>
    <w:rsid w:val="005E413E"/>
    <w:rPr>
      <w:rFonts w:cs="Wingdings 2"/>
      <w:u w:val="none"/>
    </w:rPr>
  </w:style>
  <w:style w:type="character" w:customStyle="1" w:styleId="ListLabel145">
    <w:name w:val="ListLabel 145"/>
    <w:rsid w:val="005E413E"/>
    <w:rPr>
      <w:rFonts w:cs="OpenSymbol"/>
      <w:u w:val="none"/>
    </w:rPr>
  </w:style>
  <w:style w:type="character" w:customStyle="1" w:styleId="ListLabel146">
    <w:name w:val="ListLabel 146"/>
    <w:rsid w:val="005E413E"/>
    <w:rPr>
      <w:rFonts w:ascii="Tinos" w:hAnsi="Tinos" w:cs="Wingdings"/>
      <w:b/>
      <w:sz w:val="28"/>
      <w:u w:val="none"/>
    </w:rPr>
  </w:style>
  <w:style w:type="character" w:customStyle="1" w:styleId="ListLabel147">
    <w:name w:val="ListLabel 147"/>
    <w:rsid w:val="005E413E"/>
    <w:rPr>
      <w:rFonts w:cs="Wingdings 2"/>
      <w:u w:val="none"/>
    </w:rPr>
  </w:style>
  <w:style w:type="character" w:customStyle="1" w:styleId="ListLabel148">
    <w:name w:val="ListLabel 148"/>
    <w:rsid w:val="005E413E"/>
    <w:rPr>
      <w:rFonts w:cs="OpenSymbol"/>
      <w:u w:val="none"/>
    </w:rPr>
  </w:style>
  <w:style w:type="character" w:customStyle="1" w:styleId="ListLabel149">
    <w:name w:val="ListLabel 149"/>
    <w:rsid w:val="005E413E"/>
    <w:rPr>
      <w:rFonts w:cs="Wingdings"/>
      <w:u w:val="none"/>
    </w:rPr>
  </w:style>
  <w:style w:type="character" w:customStyle="1" w:styleId="ListLabel150">
    <w:name w:val="ListLabel 150"/>
    <w:rsid w:val="005E413E"/>
    <w:rPr>
      <w:rFonts w:cs="Wingdings 2"/>
      <w:u w:val="none"/>
    </w:rPr>
  </w:style>
  <w:style w:type="character" w:customStyle="1" w:styleId="ListLabel151">
    <w:name w:val="ListLabel 151"/>
    <w:rsid w:val="005E413E"/>
    <w:rPr>
      <w:rFonts w:cs="OpenSymbol"/>
      <w:u w:val="none"/>
    </w:rPr>
  </w:style>
  <w:style w:type="character" w:customStyle="1" w:styleId="ListLabel152">
    <w:name w:val="ListLabel 152"/>
    <w:rsid w:val="005E413E"/>
    <w:rPr>
      <w:rFonts w:cs="Wingdings"/>
      <w:u w:val="none"/>
    </w:rPr>
  </w:style>
  <w:style w:type="character" w:customStyle="1" w:styleId="ListLabel153">
    <w:name w:val="ListLabel 153"/>
    <w:rsid w:val="005E413E"/>
    <w:rPr>
      <w:rFonts w:cs="Wingdings 2"/>
      <w:u w:val="none"/>
    </w:rPr>
  </w:style>
  <w:style w:type="character" w:customStyle="1" w:styleId="ListLabel154">
    <w:name w:val="ListLabel 154"/>
    <w:rsid w:val="005E413E"/>
    <w:rPr>
      <w:rFonts w:cs="OpenSymbol"/>
      <w:u w:val="none"/>
    </w:rPr>
  </w:style>
  <w:style w:type="character" w:customStyle="1" w:styleId="ListLabel155">
    <w:name w:val="ListLabel 155"/>
    <w:rsid w:val="005E413E"/>
    <w:rPr>
      <w:rFonts w:ascii="Tinos" w:hAnsi="Tinos" w:cs="Arimo"/>
      <w:b/>
      <w:sz w:val="28"/>
    </w:rPr>
  </w:style>
  <w:style w:type="character" w:customStyle="1" w:styleId="ListLabel156">
    <w:name w:val="ListLabel 156"/>
    <w:rsid w:val="005E413E"/>
    <w:rPr>
      <w:rFonts w:cs="Wingdings 2"/>
    </w:rPr>
  </w:style>
  <w:style w:type="character" w:customStyle="1" w:styleId="ListLabel157">
    <w:name w:val="ListLabel 157"/>
    <w:rsid w:val="005E413E"/>
    <w:rPr>
      <w:rFonts w:cs="OpenSymbol"/>
    </w:rPr>
  </w:style>
  <w:style w:type="character" w:customStyle="1" w:styleId="ListLabel158">
    <w:name w:val="ListLabel 158"/>
    <w:rsid w:val="005E413E"/>
    <w:rPr>
      <w:rFonts w:cs="Wingdings"/>
    </w:rPr>
  </w:style>
  <w:style w:type="character" w:customStyle="1" w:styleId="ListLabel159">
    <w:name w:val="ListLabel 159"/>
    <w:rsid w:val="005E413E"/>
    <w:rPr>
      <w:rFonts w:cs="Wingdings 2"/>
    </w:rPr>
  </w:style>
  <w:style w:type="character" w:customStyle="1" w:styleId="ListLabel160">
    <w:name w:val="ListLabel 160"/>
    <w:rsid w:val="005E413E"/>
    <w:rPr>
      <w:rFonts w:cs="OpenSymbol"/>
    </w:rPr>
  </w:style>
  <w:style w:type="character" w:customStyle="1" w:styleId="ListLabel161">
    <w:name w:val="ListLabel 161"/>
    <w:rsid w:val="005E413E"/>
    <w:rPr>
      <w:rFonts w:cs="Wingdings"/>
    </w:rPr>
  </w:style>
  <w:style w:type="character" w:customStyle="1" w:styleId="ListLabel162">
    <w:name w:val="ListLabel 162"/>
    <w:rsid w:val="005E413E"/>
    <w:rPr>
      <w:rFonts w:cs="Wingdings 2"/>
    </w:rPr>
  </w:style>
  <w:style w:type="character" w:customStyle="1" w:styleId="ListLabel163">
    <w:name w:val="ListLabel 163"/>
    <w:rsid w:val="005E413E"/>
    <w:rPr>
      <w:rFonts w:cs="OpenSymbol"/>
    </w:rPr>
  </w:style>
  <w:style w:type="character" w:customStyle="1" w:styleId="ListLabel164">
    <w:name w:val="ListLabel 164"/>
    <w:rsid w:val="005E413E"/>
    <w:rPr>
      <w:rFonts w:ascii="Tinos" w:hAnsi="Tinos" w:cs="Wingdings"/>
      <w:sz w:val="28"/>
      <w:u w:val="none"/>
    </w:rPr>
  </w:style>
  <w:style w:type="character" w:customStyle="1" w:styleId="ListLabel165">
    <w:name w:val="ListLabel 165"/>
    <w:rsid w:val="005E413E"/>
    <w:rPr>
      <w:rFonts w:cs="Wingdings 2"/>
      <w:u w:val="none"/>
    </w:rPr>
  </w:style>
  <w:style w:type="character" w:customStyle="1" w:styleId="ListLabel166">
    <w:name w:val="ListLabel 166"/>
    <w:rsid w:val="005E413E"/>
    <w:rPr>
      <w:rFonts w:cs="OpenSymbol"/>
      <w:u w:val="none"/>
    </w:rPr>
  </w:style>
  <w:style w:type="character" w:customStyle="1" w:styleId="ListLabel167">
    <w:name w:val="ListLabel 167"/>
    <w:rsid w:val="005E413E"/>
    <w:rPr>
      <w:rFonts w:cs="Wingdings"/>
      <w:u w:val="none"/>
    </w:rPr>
  </w:style>
  <w:style w:type="character" w:customStyle="1" w:styleId="ListLabel168">
    <w:name w:val="ListLabel 168"/>
    <w:rsid w:val="005E413E"/>
    <w:rPr>
      <w:rFonts w:cs="Wingdings 2"/>
      <w:u w:val="none"/>
    </w:rPr>
  </w:style>
  <w:style w:type="character" w:customStyle="1" w:styleId="ListLabel169">
    <w:name w:val="ListLabel 169"/>
    <w:rsid w:val="005E413E"/>
    <w:rPr>
      <w:rFonts w:cs="OpenSymbol"/>
      <w:u w:val="none"/>
    </w:rPr>
  </w:style>
  <w:style w:type="character" w:customStyle="1" w:styleId="ListLabel170">
    <w:name w:val="ListLabel 170"/>
    <w:rsid w:val="005E413E"/>
    <w:rPr>
      <w:rFonts w:cs="Wingdings"/>
      <w:u w:val="none"/>
    </w:rPr>
  </w:style>
  <w:style w:type="character" w:customStyle="1" w:styleId="ListLabel171">
    <w:name w:val="ListLabel 171"/>
    <w:rsid w:val="005E413E"/>
    <w:rPr>
      <w:rFonts w:cs="Wingdings 2"/>
      <w:u w:val="none"/>
    </w:rPr>
  </w:style>
  <w:style w:type="character" w:customStyle="1" w:styleId="ListLabel172">
    <w:name w:val="ListLabel 172"/>
    <w:rsid w:val="005E413E"/>
    <w:rPr>
      <w:rFonts w:cs="OpenSymbol"/>
      <w:u w:val="none"/>
    </w:rPr>
  </w:style>
  <w:style w:type="character" w:customStyle="1" w:styleId="ListLabel173">
    <w:name w:val="ListLabel 173"/>
    <w:rsid w:val="005E413E"/>
    <w:rPr>
      <w:rFonts w:ascii="Tinos" w:hAnsi="Tinos" w:cs="Wingdings"/>
      <w:b w:val="0"/>
      <w:sz w:val="28"/>
      <w:u w:val="none"/>
    </w:rPr>
  </w:style>
  <w:style w:type="character" w:customStyle="1" w:styleId="ListLabel174">
    <w:name w:val="ListLabel 174"/>
    <w:rsid w:val="005E413E"/>
    <w:rPr>
      <w:rFonts w:cs="Wingdings 2"/>
      <w:u w:val="none"/>
    </w:rPr>
  </w:style>
  <w:style w:type="character" w:customStyle="1" w:styleId="ListLabel175">
    <w:name w:val="ListLabel 175"/>
    <w:rsid w:val="005E413E"/>
    <w:rPr>
      <w:rFonts w:cs="OpenSymbol"/>
      <w:u w:val="none"/>
    </w:rPr>
  </w:style>
  <w:style w:type="character" w:customStyle="1" w:styleId="ListLabel176">
    <w:name w:val="ListLabel 176"/>
    <w:rsid w:val="005E413E"/>
    <w:rPr>
      <w:rFonts w:cs="Wingdings"/>
      <w:u w:val="none"/>
    </w:rPr>
  </w:style>
  <w:style w:type="character" w:customStyle="1" w:styleId="ListLabel177">
    <w:name w:val="ListLabel 177"/>
    <w:rsid w:val="005E413E"/>
    <w:rPr>
      <w:rFonts w:cs="Wingdings 2"/>
      <w:u w:val="none"/>
    </w:rPr>
  </w:style>
  <w:style w:type="character" w:customStyle="1" w:styleId="ListLabel178">
    <w:name w:val="ListLabel 178"/>
    <w:rsid w:val="005E413E"/>
    <w:rPr>
      <w:rFonts w:cs="OpenSymbol"/>
      <w:u w:val="none"/>
    </w:rPr>
  </w:style>
  <w:style w:type="character" w:customStyle="1" w:styleId="ListLabel179">
    <w:name w:val="ListLabel 179"/>
    <w:rsid w:val="005E413E"/>
    <w:rPr>
      <w:rFonts w:cs="Wingdings"/>
      <w:u w:val="none"/>
    </w:rPr>
  </w:style>
  <w:style w:type="character" w:customStyle="1" w:styleId="ListLabel180">
    <w:name w:val="ListLabel 180"/>
    <w:rsid w:val="005E413E"/>
    <w:rPr>
      <w:rFonts w:cs="Wingdings 2"/>
      <w:u w:val="none"/>
    </w:rPr>
  </w:style>
  <w:style w:type="character" w:customStyle="1" w:styleId="ListLabel181">
    <w:name w:val="ListLabel 181"/>
    <w:rsid w:val="005E413E"/>
    <w:rPr>
      <w:rFonts w:cs="OpenSymbol"/>
      <w:u w:val="none"/>
    </w:rPr>
  </w:style>
  <w:style w:type="character" w:customStyle="1" w:styleId="ListLabel182">
    <w:name w:val="ListLabel 182"/>
    <w:rsid w:val="005E413E"/>
    <w:rPr>
      <w:rFonts w:ascii="Tinos" w:hAnsi="Tinos" w:cs="Wingdings"/>
      <w:u w:val="none"/>
    </w:rPr>
  </w:style>
  <w:style w:type="character" w:customStyle="1" w:styleId="ListLabel183">
    <w:name w:val="ListLabel 183"/>
    <w:rsid w:val="005E413E"/>
    <w:rPr>
      <w:rFonts w:cs="Wingdings 2"/>
      <w:u w:val="none"/>
    </w:rPr>
  </w:style>
  <w:style w:type="character" w:customStyle="1" w:styleId="ListLabel184">
    <w:name w:val="ListLabel 184"/>
    <w:rsid w:val="005E413E"/>
    <w:rPr>
      <w:rFonts w:cs="OpenSymbol"/>
      <w:u w:val="none"/>
    </w:rPr>
  </w:style>
  <w:style w:type="character" w:customStyle="1" w:styleId="ListLabel185">
    <w:name w:val="ListLabel 185"/>
    <w:rsid w:val="005E413E"/>
    <w:rPr>
      <w:rFonts w:cs="Wingdings"/>
      <w:u w:val="none"/>
    </w:rPr>
  </w:style>
  <w:style w:type="character" w:customStyle="1" w:styleId="ListLabel186">
    <w:name w:val="ListLabel 186"/>
    <w:rsid w:val="005E413E"/>
    <w:rPr>
      <w:rFonts w:cs="Wingdings 2"/>
      <w:u w:val="none"/>
    </w:rPr>
  </w:style>
  <w:style w:type="character" w:customStyle="1" w:styleId="ListLabel187">
    <w:name w:val="ListLabel 187"/>
    <w:rsid w:val="005E413E"/>
    <w:rPr>
      <w:rFonts w:cs="OpenSymbol"/>
      <w:u w:val="none"/>
    </w:rPr>
  </w:style>
  <w:style w:type="character" w:customStyle="1" w:styleId="ListLabel188">
    <w:name w:val="ListLabel 188"/>
    <w:rsid w:val="005E413E"/>
    <w:rPr>
      <w:rFonts w:cs="Wingdings"/>
      <w:u w:val="none"/>
    </w:rPr>
  </w:style>
  <w:style w:type="character" w:customStyle="1" w:styleId="ListLabel189">
    <w:name w:val="ListLabel 189"/>
    <w:rsid w:val="005E413E"/>
    <w:rPr>
      <w:rFonts w:cs="Wingdings 2"/>
      <w:u w:val="none"/>
    </w:rPr>
  </w:style>
  <w:style w:type="character" w:customStyle="1" w:styleId="ListLabel190">
    <w:name w:val="ListLabel 190"/>
    <w:rsid w:val="005E413E"/>
    <w:rPr>
      <w:rFonts w:cs="OpenSymbol"/>
      <w:u w:val="none"/>
    </w:rPr>
  </w:style>
  <w:style w:type="paragraph" w:customStyle="1" w:styleId="1ff5">
    <w:name w:val="Заголовок1"/>
    <w:basedOn w:val="a1"/>
    <w:next w:val="a8"/>
    <w:rsid w:val="005E413E"/>
    <w:pPr>
      <w:keepNext/>
      <w:spacing w:before="240" w:after="120" w:line="259" w:lineRule="auto"/>
    </w:pPr>
    <w:rPr>
      <w:rFonts w:ascii="Liberation Sans" w:eastAsia="Noto Sans CJK SC" w:hAnsi="Liberation Sans" w:cs="FreeSans"/>
      <w:sz w:val="28"/>
      <w:szCs w:val="28"/>
      <w:lang w:eastAsia="zh-CN" w:bidi="hi-IN"/>
    </w:rPr>
  </w:style>
  <w:style w:type="paragraph" w:customStyle="1" w:styleId="affffe">
    <w:basedOn w:val="a1"/>
    <w:next w:val="a1"/>
    <w:link w:val="afffff"/>
    <w:uiPriority w:val="29"/>
    <w:qFormat/>
    <w:rsid w:val="005E413E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zh-CN" w:bidi="hi-IN"/>
    </w:rPr>
  </w:style>
  <w:style w:type="character" w:customStyle="1" w:styleId="afffff">
    <w:name w:val="Цитація Знак"/>
    <w:link w:val="affffe"/>
    <w:uiPriority w:val="29"/>
    <w:rsid w:val="005E413E"/>
    <w:rPr>
      <w:rFonts w:ascii="Calibri" w:eastAsia="Times New Roman" w:hAnsi="Calibri" w:cs="Times New Roman"/>
      <w:i/>
      <w:iCs/>
      <w:color w:val="404040"/>
      <w:sz w:val="22"/>
      <w:szCs w:val="22"/>
      <w:lang w:val="uk-UA" w:eastAsia="zh-CN" w:bidi="hi-IN"/>
    </w:rPr>
  </w:style>
  <w:style w:type="paragraph" w:styleId="afffff0">
    <w:name w:val="Intense Quote"/>
    <w:basedOn w:val="a1"/>
    <w:next w:val="a1"/>
    <w:link w:val="afffff1"/>
    <w:uiPriority w:val="30"/>
    <w:qFormat/>
    <w:rsid w:val="005E413E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04040"/>
      <w:sz w:val="22"/>
      <w:szCs w:val="22"/>
      <w:lang w:eastAsia="zh-CN" w:bidi="hi-IN"/>
    </w:rPr>
  </w:style>
  <w:style w:type="character" w:customStyle="1" w:styleId="afffff1">
    <w:name w:val="Насичена цитата Знак"/>
    <w:basedOn w:val="a2"/>
    <w:link w:val="afffff0"/>
    <w:uiPriority w:val="30"/>
    <w:rsid w:val="005E413E"/>
    <w:rPr>
      <w:rFonts w:ascii="Calibri" w:eastAsia="Times New Roman" w:hAnsi="Calibri" w:cs="Times New Roman"/>
      <w:i/>
      <w:iCs/>
      <w:color w:val="404040"/>
      <w:lang w:eastAsia="zh-CN" w:bidi="hi-IN"/>
    </w:rPr>
  </w:style>
  <w:style w:type="character" w:styleId="afffff2">
    <w:name w:val="Intense Emphasis"/>
    <w:uiPriority w:val="21"/>
    <w:qFormat/>
    <w:rsid w:val="005E413E"/>
    <w:rPr>
      <w:b/>
      <w:bCs/>
      <w:i/>
      <w:iCs/>
      <w:color w:val="auto"/>
    </w:rPr>
  </w:style>
  <w:style w:type="character" w:styleId="afffff3">
    <w:name w:val="Subtle Reference"/>
    <w:uiPriority w:val="31"/>
    <w:qFormat/>
    <w:rsid w:val="005E413E"/>
    <w:rPr>
      <w:smallCaps/>
      <w:color w:val="404040"/>
    </w:rPr>
  </w:style>
  <w:style w:type="character" w:styleId="afffff4">
    <w:name w:val="Intense Reference"/>
    <w:uiPriority w:val="32"/>
    <w:qFormat/>
    <w:rsid w:val="005E413E"/>
    <w:rPr>
      <w:b/>
      <w:bCs/>
      <w:smallCaps/>
      <w:color w:val="404040"/>
      <w:spacing w:val="5"/>
    </w:rPr>
  </w:style>
  <w:style w:type="character" w:styleId="afffff5">
    <w:name w:val="Book Title"/>
    <w:uiPriority w:val="33"/>
    <w:qFormat/>
    <w:rsid w:val="005E413E"/>
    <w:rPr>
      <w:b/>
      <w:bCs/>
      <w:i/>
      <w:iCs/>
      <w:spacing w:val="5"/>
    </w:rPr>
  </w:style>
  <w:style w:type="paragraph" w:customStyle="1" w:styleId="afffff6">
    <w:name w:val="Основний"/>
    <w:basedOn w:val="a1"/>
    <w:link w:val="afffff7"/>
    <w:autoRedefine/>
    <w:qFormat/>
    <w:rsid w:val="005E413E"/>
    <w:pPr>
      <w:suppressAutoHyphens/>
      <w:spacing w:line="360" w:lineRule="auto"/>
      <w:ind w:firstLine="709"/>
      <w:contextualSpacing/>
      <w:jc w:val="both"/>
    </w:pPr>
    <w:rPr>
      <w:rFonts w:eastAsia="Calibri"/>
      <w:sz w:val="28"/>
      <w:szCs w:val="20"/>
      <w:lang w:val="x-none" w:eastAsia="x-none"/>
    </w:rPr>
  </w:style>
  <w:style w:type="character" w:customStyle="1" w:styleId="afffff7">
    <w:name w:val="Основний Знак"/>
    <w:link w:val="afffff6"/>
    <w:locked/>
    <w:rsid w:val="005E413E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customStyle="1" w:styleId="3f4">
    <w:name w:val="Без інтервалів3"/>
    <w:link w:val="NoSpacingChar1"/>
    <w:rsid w:val="005E413E"/>
    <w:p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</w:rPr>
  </w:style>
  <w:style w:type="paragraph" w:customStyle="1" w:styleId="BodyText1">
    <w:name w:val="Body Text1"/>
    <w:rsid w:val="005E413E"/>
    <w:pPr>
      <w:widowControl w:val="0"/>
      <w:tabs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</w:tabs>
      <w:autoSpaceDE w:val="0"/>
      <w:autoSpaceDN w:val="0"/>
      <w:spacing w:after="0" w:line="220" w:lineRule="atLeast"/>
      <w:ind w:firstLine="300"/>
      <w:jc w:val="both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customStyle="1" w:styleId="1ff6">
    <w:name w:val="Без інтервалів Знак1"/>
    <w:uiPriority w:val="99"/>
    <w:locked/>
    <w:rsid w:val="005E413E"/>
    <w:rPr>
      <w:rFonts w:ascii="Times New Roman" w:hAnsi="Times New Roman"/>
      <w:sz w:val="24"/>
      <w:szCs w:val="24"/>
      <w:lang w:val="uk-UA" w:bidi="ar-SA"/>
    </w:rPr>
  </w:style>
  <w:style w:type="character" w:customStyle="1" w:styleId="NoSpacingChar">
    <w:name w:val="No Spacing Char"/>
    <w:link w:val="1f2"/>
    <w:locked/>
    <w:rsid w:val="005E413E"/>
    <w:rPr>
      <w:rFonts w:ascii="Calibri" w:eastAsia="Times New Roman" w:hAnsi="Calibri" w:cs="Times New Roman"/>
      <w:lang w:eastAsia="zh-CN"/>
    </w:rPr>
  </w:style>
  <w:style w:type="character" w:customStyle="1" w:styleId="basic1">
    <w:name w:val="basic1"/>
    <w:rsid w:val="005E413E"/>
    <w:rPr>
      <w:rFonts w:ascii="PetersburgC" w:hAnsi="PetersburgC"/>
      <w:sz w:val="20"/>
    </w:rPr>
  </w:style>
  <w:style w:type="character" w:customStyle="1" w:styleId="NoSpacingChar1">
    <w:name w:val="No Spacing Char1"/>
    <w:link w:val="3f4"/>
    <w:locked/>
    <w:rsid w:val="005E413E"/>
    <w:rPr>
      <w:rFonts w:ascii="Times New Roman" w:eastAsia="Times New Roman" w:hAnsi="Times New Roman" w:cs="Times New Roman"/>
      <w:sz w:val="24"/>
    </w:rPr>
  </w:style>
  <w:style w:type="paragraph" w:customStyle="1" w:styleId="basic">
    <w:name w:val="basic"/>
    <w:basedOn w:val="a1"/>
    <w:rsid w:val="005E413E"/>
    <w:pPr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ascii="PetersburgC" w:eastAsia="Calibri" w:hAnsi="PetersburgC" w:cs="PetersburgC"/>
      <w:color w:val="000000"/>
      <w:sz w:val="20"/>
      <w:szCs w:val="20"/>
      <w:lang w:eastAsia="en-US"/>
    </w:rPr>
  </w:style>
  <w:style w:type="character" w:customStyle="1" w:styleId="xfm94018754">
    <w:name w:val="xfm_94018754"/>
    <w:rsid w:val="005E413E"/>
  </w:style>
  <w:style w:type="character" w:customStyle="1" w:styleId="77">
    <w:name w:val="Знак Знак7"/>
    <w:locked/>
    <w:rsid w:val="005E413E"/>
    <w:rPr>
      <w:sz w:val="28"/>
      <w:szCs w:val="24"/>
      <w:lang w:bidi="ar-SA"/>
    </w:rPr>
  </w:style>
  <w:style w:type="character" w:customStyle="1" w:styleId="67">
    <w:name w:val="Знак Знак6"/>
    <w:rsid w:val="005E413E"/>
    <w:rPr>
      <w:lang w:val="ru-RU" w:eastAsia="ru-RU" w:bidi="ar-SA"/>
    </w:rPr>
  </w:style>
  <w:style w:type="character" w:customStyle="1" w:styleId="59">
    <w:name w:val="Знак Знак5"/>
    <w:locked/>
    <w:rsid w:val="005E413E"/>
    <w:rPr>
      <w:sz w:val="16"/>
      <w:szCs w:val="16"/>
      <w:lang w:bidi="ar-SA"/>
    </w:rPr>
  </w:style>
  <w:style w:type="character" w:customStyle="1" w:styleId="WW8Num18z3">
    <w:name w:val="WW8Num18z3"/>
    <w:rsid w:val="005E413E"/>
    <w:rPr>
      <w:rFonts w:ascii="Symbol" w:hAnsi="Symbol" w:cs="Symbol"/>
    </w:rPr>
  </w:style>
  <w:style w:type="character" w:customStyle="1" w:styleId="WW8Num28z4">
    <w:name w:val="WW8Num28z4"/>
    <w:rsid w:val="005E413E"/>
    <w:rPr>
      <w:rFonts w:ascii="Courier New" w:hAnsi="Courier New" w:cs="Courier New"/>
    </w:rPr>
  </w:style>
  <w:style w:type="character" w:customStyle="1" w:styleId="WW8Num31z0">
    <w:name w:val="WW8Num31z0"/>
    <w:rsid w:val="005E413E"/>
    <w:rPr>
      <w:rFonts w:ascii="Symbol" w:hAnsi="Symbol" w:cs="Symbol"/>
      <w:sz w:val="20"/>
    </w:rPr>
  </w:style>
  <w:style w:type="character" w:customStyle="1" w:styleId="WW8Num31z1">
    <w:name w:val="WW8Num31z1"/>
    <w:rsid w:val="005E413E"/>
    <w:rPr>
      <w:rFonts w:ascii="Courier New" w:hAnsi="Courier New" w:cs="Courier New"/>
      <w:sz w:val="20"/>
    </w:rPr>
  </w:style>
  <w:style w:type="character" w:customStyle="1" w:styleId="WW8Num31z2">
    <w:name w:val="WW8Num31z2"/>
    <w:rsid w:val="005E413E"/>
    <w:rPr>
      <w:rFonts w:ascii="Wingdings" w:hAnsi="Wingdings" w:cs="Wingdings"/>
      <w:sz w:val="20"/>
    </w:rPr>
  </w:style>
  <w:style w:type="character" w:customStyle="1" w:styleId="WW8Num33z0">
    <w:name w:val="WW8Num33z0"/>
    <w:rsid w:val="005E413E"/>
    <w:rPr>
      <w:rFonts w:ascii="Wingdings" w:hAnsi="Wingdings" w:cs="Wingdings"/>
    </w:rPr>
  </w:style>
  <w:style w:type="character" w:customStyle="1" w:styleId="WW8Num33z1">
    <w:name w:val="WW8Num33z1"/>
    <w:rsid w:val="005E413E"/>
    <w:rPr>
      <w:rFonts w:ascii="Courier New" w:hAnsi="Courier New" w:cs="Courier New"/>
    </w:rPr>
  </w:style>
  <w:style w:type="character" w:customStyle="1" w:styleId="WW8Num33z3">
    <w:name w:val="WW8Num33z3"/>
    <w:rsid w:val="005E413E"/>
    <w:rPr>
      <w:rFonts w:ascii="Symbol" w:hAnsi="Symbol" w:cs="Symbol"/>
    </w:rPr>
  </w:style>
  <w:style w:type="character" w:customStyle="1" w:styleId="WW8Num34z0">
    <w:name w:val="WW8Num34z0"/>
    <w:rsid w:val="005E413E"/>
    <w:rPr>
      <w:rFonts w:ascii="Wingdings" w:hAnsi="Wingdings" w:cs="Wingdings"/>
    </w:rPr>
  </w:style>
  <w:style w:type="character" w:customStyle="1" w:styleId="WW8Num34z1">
    <w:name w:val="WW8Num34z1"/>
    <w:rsid w:val="005E413E"/>
    <w:rPr>
      <w:rFonts w:ascii="Courier New" w:hAnsi="Courier New" w:cs="Courier New"/>
    </w:rPr>
  </w:style>
  <w:style w:type="character" w:customStyle="1" w:styleId="WW8Num34z3">
    <w:name w:val="WW8Num34z3"/>
    <w:rsid w:val="005E413E"/>
    <w:rPr>
      <w:rFonts w:ascii="Symbol" w:hAnsi="Symbol" w:cs="Symbol"/>
    </w:rPr>
  </w:style>
  <w:style w:type="character" w:customStyle="1" w:styleId="FontStyle44">
    <w:name w:val="Font Style44"/>
    <w:rsid w:val="005E413E"/>
    <w:rPr>
      <w:rFonts w:ascii="Times New Roman" w:hAnsi="Times New Roman" w:cs="Times New Roman"/>
      <w:sz w:val="20"/>
      <w:szCs w:val="20"/>
    </w:rPr>
  </w:style>
  <w:style w:type="character" w:customStyle="1" w:styleId="14pt">
    <w:name w:val="Обычный + 14 pt Знак"/>
    <w:rsid w:val="005E413E"/>
    <w:rPr>
      <w:sz w:val="28"/>
      <w:szCs w:val="28"/>
      <w:lang w:val="uk-UA" w:eastAsia="ar-SA" w:bidi="ar-SA"/>
    </w:rPr>
  </w:style>
  <w:style w:type="character" w:customStyle="1" w:styleId="afffff8">
    <w:name w:val="Знак Знак"/>
    <w:rsid w:val="005E413E"/>
    <w:rPr>
      <w:b/>
      <w:caps/>
      <w:sz w:val="24"/>
      <w:lang w:val="ru-RU" w:eastAsia="ar-SA" w:bidi="ar-SA"/>
    </w:rPr>
  </w:style>
  <w:style w:type="character" w:customStyle="1" w:styleId="afffff9">
    <w:name w:val="Символ сноски"/>
    <w:rsid w:val="005E413E"/>
    <w:rPr>
      <w:vertAlign w:val="superscript"/>
    </w:rPr>
  </w:style>
  <w:style w:type="character" w:customStyle="1" w:styleId="1ff7">
    <w:name w:val="Знак сноски1"/>
    <w:rsid w:val="005E413E"/>
    <w:rPr>
      <w:vertAlign w:val="superscript"/>
    </w:rPr>
  </w:style>
  <w:style w:type="character" w:customStyle="1" w:styleId="afffffa">
    <w:name w:val="Символ нумерации"/>
    <w:rsid w:val="005E413E"/>
  </w:style>
  <w:style w:type="character" w:customStyle="1" w:styleId="afffffb">
    <w:name w:val="Маркеры списка"/>
    <w:rsid w:val="005E413E"/>
    <w:rPr>
      <w:rFonts w:ascii="OpenSymbol" w:eastAsia="OpenSymbol" w:hAnsi="OpenSymbol" w:cs="OpenSymbol"/>
    </w:rPr>
  </w:style>
  <w:style w:type="paragraph" w:customStyle="1" w:styleId="2fc">
    <w:name w:val="Название2"/>
    <w:basedOn w:val="a1"/>
    <w:rsid w:val="005E413E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ar-SA"/>
    </w:rPr>
  </w:style>
  <w:style w:type="paragraph" w:customStyle="1" w:styleId="2fd">
    <w:name w:val="Указатель2"/>
    <w:basedOn w:val="a1"/>
    <w:rsid w:val="005E413E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1ff8">
    <w:name w:val="Указатель1"/>
    <w:basedOn w:val="a1"/>
    <w:rsid w:val="005E413E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FR3">
    <w:name w:val="FR3"/>
    <w:rsid w:val="005E413E"/>
    <w:pPr>
      <w:widowControl w:val="0"/>
      <w:suppressAutoHyphens/>
      <w:spacing w:before="20" w:after="0" w:line="240" w:lineRule="auto"/>
      <w:ind w:left="560" w:hanging="500"/>
    </w:pPr>
    <w:rPr>
      <w:rFonts w:ascii="Arial" w:eastAsia="Times New Roman" w:hAnsi="Arial" w:cs="Arial"/>
      <w:sz w:val="16"/>
      <w:szCs w:val="20"/>
      <w:lang w:eastAsia="ar-SA"/>
    </w:rPr>
  </w:style>
  <w:style w:type="paragraph" w:customStyle="1" w:styleId="21a">
    <w:name w:val="Основной текст с отступом 21"/>
    <w:basedOn w:val="a1"/>
    <w:rsid w:val="005E413E"/>
    <w:pPr>
      <w:suppressAutoHyphens/>
      <w:spacing w:after="120" w:line="480" w:lineRule="auto"/>
      <w:ind w:left="283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4pt0">
    <w:name w:val="Обычный + 14 pt"/>
    <w:basedOn w:val="a1"/>
    <w:rsid w:val="005E413E"/>
    <w:pPr>
      <w:shd w:val="clear" w:color="auto" w:fill="FFFFFF"/>
      <w:suppressAutoHyphens/>
      <w:spacing w:line="360" w:lineRule="auto"/>
      <w:ind w:firstLine="720"/>
      <w:jc w:val="both"/>
    </w:pPr>
    <w:rPr>
      <w:sz w:val="28"/>
      <w:szCs w:val="28"/>
      <w:lang w:eastAsia="ar-SA"/>
    </w:rPr>
  </w:style>
  <w:style w:type="paragraph" w:customStyle="1" w:styleId="afffffc">
    <w:name w:val="Форматированный"/>
    <w:basedOn w:val="a1"/>
    <w:rsid w:val="005E413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harChar">
    <w:name w:val="Char Знак Знак Char Знак Знак Знак"/>
    <w:basedOn w:val="a1"/>
    <w:rsid w:val="005E413E"/>
    <w:pPr>
      <w:suppressAutoHyphens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point">
    <w:name w:val="point"/>
    <w:basedOn w:val="a1"/>
    <w:rsid w:val="005E413E"/>
    <w:pPr>
      <w:suppressAutoHyphens/>
      <w:ind w:firstLine="567"/>
      <w:jc w:val="both"/>
    </w:pPr>
    <w:rPr>
      <w:lang w:eastAsia="ar-SA"/>
    </w:rPr>
  </w:style>
  <w:style w:type="paragraph" w:customStyle="1" w:styleId="afffffd">
    <w:name w:val="Знак Знак Знак Знак"/>
    <w:basedOn w:val="a1"/>
    <w:rsid w:val="005E413E"/>
    <w:pPr>
      <w:suppressAutoHyphens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319">
    <w:name w:val="Основной текст с отступом 31"/>
    <w:basedOn w:val="a1"/>
    <w:rsid w:val="005E413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ffffe">
    <w:name w:val="Знак Знак"/>
    <w:basedOn w:val="a1"/>
    <w:rsid w:val="005E413E"/>
    <w:pPr>
      <w:suppressAutoHyphens/>
    </w:pPr>
    <w:rPr>
      <w:sz w:val="20"/>
      <w:szCs w:val="20"/>
      <w:lang w:val="en-US" w:eastAsia="ar-SA"/>
    </w:rPr>
  </w:style>
  <w:style w:type="paragraph" w:customStyle="1" w:styleId="Web">
    <w:name w:val="Обычный (Web)"/>
    <w:basedOn w:val="a1"/>
    <w:rsid w:val="005E413E"/>
    <w:pPr>
      <w:widowControl w:val="0"/>
      <w:suppressAutoHyphens/>
      <w:spacing w:before="100" w:after="100"/>
    </w:pPr>
    <w:rPr>
      <w:szCs w:val="20"/>
      <w:lang w:eastAsia="ar-SA"/>
    </w:rPr>
  </w:style>
  <w:style w:type="paragraph" w:customStyle="1" w:styleId="31a">
    <w:name w:val="Основной текст 31"/>
    <w:basedOn w:val="a1"/>
    <w:rsid w:val="005E413E"/>
    <w:pPr>
      <w:suppressAutoHyphens/>
      <w:spacing w:after="120"/>
    </w:pPr>
    <w:rPr>
      <w:sz w:val="16"/>
      <w:szCs w:val="16"/>
      <w:lang w:eastAsia="ar-SA"/>
    </w:rPr>
  </w:style>
  <w:style w:type="paragraph" w:customStyle="1" w:styleId="1ff9">
    <w:name w:val="Текст1"/>
    <w:basedOn w:val="a1"/>
    <w:rsid w:val="005E413E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rteleft">
    <w:name w:val="rteleft"/>
    <w:basedOn w:val="a1"/>
    <w:rsid w:val="005E413E"/>
    <w:pPr>
      <w:suppressAutoHyphens/>
      <w:spacing w:before="280" w:after="280"/>
    </w:pPr>
    <w:rPr>
      <w:lang w:eastAsia="ar-SA"/>
    </w:rPr>
  </w:style>
  <w:style w:type="paragraph" w:customStyle="1" w:styleId="rtecenter">
    <w:name w:val="rtecenter"/>
    <w:basedOn w:val="a1"/>
    <w:rsid w:val="005E413E"/>
    <w:pPr>
      <w:suppressAutoHyphens/>
      <w:spacing w:before="280" w:after="280"/>
    </w:pPr>
    <w:rPr>
      <w:lang w:eastAsia="ar-SA"/>
    </w:rPr>
  </w:style>
  <w:style w:type="paragraph" w:customStyle="1" w:styleId="western">
    <w:name w:val="western"/>
    <w:basedOn w:val="a1"/>
    <w:rsid w:val="005E413E"/>
    <w:pPr>
      <w:suppressAutoHyphens/>
      <w:spacing w:before="280" w:after="280"/>
    </w:pPr>
    <w:rPr>
      <w:lang w:eastAsia="ar-SA"/>
    </w:rPr>
  </w:style>
  <w:style w:type="paragraph" w:customStyle="1" w:styleId="225">
    <w:name w:val="Основной текст 22"/>
    <w:basedOn w:val="a1"/>
    <w:rsid w:val="005E413E"/>
    <w:pPr>
      <w:spacing w:after="120" w:line="480" w:lineRule="auto"/>
    </w:pPr>
    <w:rPr>
      <w:lang w:eastAsia="ar-SA"/>
    </w:rPr>
  </w:style>
  <w:style w:type="paragraph" w:customStyle="1" w:styleId="323">
    <w:name w:val="Основной текст с отступом 32"/>
    <w:basedOn w:val="a1"/>
    <w:rsid w:val="005E413E"/>
    <w:pPr>
      <w:spacing w:after="120"/>
      <w:ind w:left="283"/>
    </w:pPr>
    <w:rPr>
      <w:sz w:val="16"/>
      <w:szCs w:val="16"/>
      <w:lang w:eastAsia="ar-SA"/>
    </w:rPr>
  </w:style>
  <w:style w:type="paragraph" w:customStyle="1" w:styleId="324">
    <w:name w:val="Основной текст 32"/>
    <w:basedOn w:val="a1"/>
    <w:rsid w:val="005E413E"/>
    <w:pPr>
      <w:spacing w:after="120"/>
    </w:pPr>
    <w:rPr>
      <w:sz w:val="16"/>
      <w:szCs w:val="16"/>
      <w:lang w:eastAsia="ar-SA"/>
    </w:rPr>
  </w:style>
  <w:style w:type="paragraph" w:customStyle="1" w:styleId="2fe">
    <w:name w:val="Текст2"/>
    <w:basedOn w:val="a1"/>
    <w:rsid w:val="005E413E"/>
    <w:rPr>
      <w:rFonts w:ascii="Courier New" w:hAnsi="Courier New" w:cs="Courier New"/>
      <w:sz w:val="20"/>
      <w:szCs w:val="20"/>
      <w:lang w:eastAsia="ar-SA"/>
    </w:rPr>
  </w:style>
  <w:style w:type="paragraph" w:customStyle="1" w:styleId="226">
    <w:name w:val="Основной текст с отступом 22"/>
    <w:basedOn w:val="a1"/>
    <w:rsid w:val="005E413E"/>
    <w:pPr>
      <w:spacing w:after="120" w:line="480" w:lineRule="auto"/>
      <w:ind w:left="283"/>
    </w:pPr>
    <w:rPr>
      <w:lang w:eastAsia="ar-SA"/>
    </w:rPr>
  </w:style>
  <w:style w:type="table" w:styleId="affffff">
    <w:name w:val="Table Theme"/>
    <w:basedOn w:val="a3"/>
    <w:rsid w:val="005E413E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a">
    <w:name w:val="Table Grid 1"/>
    <w:basedOn w:val="a3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ongtext">
    <w:name w:val="long_text"/>
    <w:rsid w:val="005E413E"/>
  </w:style>
  <w:style w:type="character" w:customStyle="1" w:styleId="productspecialprice">
    <w:name w:val="productspecialprice"/>
    <w:rsid w:val="005E413E"/>
  </w:style>
  <w:style w:type="paragraph" w:customStyle="1" w:styleId="j">
    <w:name w:val="j"/>
    <w:basedOn w:val="a1"/>
    <w:rsid w:val="005E413E"/>
    <w:pPr>
      <w:spacing w:before="100" w:beforeAutospacing="1" w:after="100" w:afterAutospacing="1"/>
    </w:pPr>
  </w:style>
  <w:style w:type="paragraph" w:customStyle="1" w:styleId="c">
    <w:name w:val="c"/>
    <w:basedOn w:val="a1"/>
    <w:rsid w:val="005E413E"/>
    <w:pPr>
      <w:spacing w:before="100" w:beforeAutospacing="1" w:after="100" w:afterAutospacing="1"/>
    </w:pPr>
  </w:style>
  <w:style w:type="paragraph" w:customStyle="1" w:styleId="b">
    <w:name w:val="b"/>
    <w:basedOn w:val="a1"/>
    <w:rsid w:val="005E413E"/>
    <w:pPr>
      <w:spacing w:before="100" w:beforeAutospacing="1" w:after="100" w:afterAutospacing="1"/>
    </w:pPr>
  </w:style>
  <w:style w:type="character" w:customStyle="1" w:styleId="pmar">
    <w:name w:val="p_mar"/>
    <w:rsid w:val="005E413E"/>
  </w:style>
  <w:style w:type="character" w:customStyle="1" w:styleId="atn">
    <w:name w:val="atn"/>
    <w:rsid w:val="005E413E"/>
  </w:style>
  <w:style w:type="character" w:customStyle="1" w:styleId="hpsatn">
    <w:name w:val="hps atn"/>
    <w:rsid w:val="005E413E"/>
  </w:style>
  <w:style w:type="character" w:customStyle="1" w:styleId="shorttext">
    <w:name w:val="short_text"/>
    <w:rsid w:val="005E413E"/>
  </w:style>
  <w:style w:type="paragraph" w:customStyle="1" w:styleId="affffff0">
    <w:name w:val="[Основной абзац]"/>
    <w:basedOn w:val="a1"/>
    <w:uiPriority w:val="99"/>
    <w:rsid w:val="005E413E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lang w:eastAsia="en-US"/>
    </w:rPr>
  </w:style>
  <w:style w:type="paragraph" w:customStyle="1" w:styleId="1ffb">
    <w:name w:val="Стиль абзаца 1"/>
    <w:basedOn w:val="a1"/>
    <w:uiPriority w:val="99"/>
    <w:rsid w:val="005E413E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rFonts w:ascii="UkrainianTextBook" w:eastAsia="Calibri" w:hAnsi="UkrainianTextBook" w:cs="UkrainianTextBook"/>
      <w:b/>
      <w:bCs/>
      <w:color w:val="000000"/>
      <w:sz w:val="26"/>
      <w:szCs w:val="26"/>
      <w:lang w:eastAsia="en-US"/>
    </w:rPr>
  </w:style>
  <w:style w:type="paragraph" w:customStyle="1" w:styleId="2ff">
    <w:name w:val="Стиль абзаца 2"/>
    <w:basedOn w:val="a1"/>
    <w:uiPriority w:val="99"/>
    <w:rsid w:val="005E413E"/>
    <w:pPr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ascii="UkrainianTextBook" w:eastAsia="Calibri" w:hAnsi="UkrainianTextBook" w:cs="UkrainianTextBook"/>
      <w:b/>
      <w:bCs/>
      <w:color w:val="000000"/>
      <w:lang w:eastAsia="en-US"/>
    </w:rPr>
  </w:style>
  <w:style w:type="paragraph" w:customStyle="1" w:styleId="affffff1">
    <w:name w:val="[Без стиля]"/>
    <w:rsid w:val="005E413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ru-RU"/>
    </w:rPr>
  </w:style>
  <w:style w:type="paragraph" w:customStyle="1" w:styleId="3f5">
    <w:name w:val="Стиль абзаца 3"/>
    <w:basedOn w:val="affffff1"/>
    <w:uiPriority w:val="99"/>
    <w:rsid w:val="005E413E"/>
    <w:pPr>
      <w:suppressAutoHyphens/>
      <w:spacing w:line="226" w:lineRule="atLeast"/>
      <w:ind w:firstLine="283"/>
      <w:jc w:val="both"/>
    </w:pPr>
    <w:rPr>
      <w:rFonts w:ascii="UkrainianTextBook" w:hAnsi="UkrainianTextBook" w:cs="UkrainianTextBook"/>
      <w:b/>
      <w:bCs/>
      <w:sz w:val="21"/>
      <w:szCs w:val="21"/>
    </w:rPr>
  </w:style>
  <w:style w:type="character" w:customStyle="1" w:styleId="commentcontents">
    <w:name w:val="commentcontents"/>
    <w:rsid w:val="005E413E"/>
  </w:style>
  <w:style w:type="character" w:customStyle="1" w:styleId="rvts17">
    <w:name w:val="rvts17"/>
    <w:rsid w:val="005E413E"/>
  </w:style>
  <w:style w:type="character" w:customStyle="1" w:styleId="grame">
    <w:name w:val="grame"/>
    <w:rsid w:val="005E413E"/>
  </w:style>
  <w:style w:type="paragraph" w:customStyle="1" w:styleId="Iauiue">
    <w:name w:val="Iau?iue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910">
    <w:name w:val="стиль91"/>
    <w:rsid w:val="005E413E"/>
    <w:rPr>
      <w:color w:val="FFFFFF"/>
    </w:rPr>
  </w:style>
  <w:style w:type="character" w:customStyle="1" w:styleId="710">
    <w:name w:val="стиль71"/>
    <w:rsid w:val="005E413E"/>
    <w:rPr>
      <w:sz w:val="21"/>
      <w:szCs w:val="21"/>
    </w:rPr>
  </w:style>
  <w:style w:type="paragraph" w:customStyle="1" w:styleId="341">
    <w:name w:val="стиль34"/>
    <w:basedOn w:val="a1"/>
    <w:rsid w:val="005E413E"/>
    <w:pPr>
      <w:spacing w:before="100" w:beforeAutospacing="1" w:after="100" w:afterAutospacing="1"/>
      <w:ind w:firstLine="480"/>
      <w:jc w:val="both"/>
    </w:pPr>
    <w:rPr>
      <w:rFonts w:ascii="Verdana" w:hAnsi="Verdana"/>
      <w:color w:val="000000"/>
      <w:sz w:val="21"/>
      <w:szCs w:val="21"/>
    </w:rPr>
  </w:style>
  <w:style w:type="paragraph" w:customStyle="1" w:styleId="125">
    <w:name w:val="стиль12"/>
    <w:basedOn w:val="a1"/>
    <w:rsid w:val="005E413E"/>
    <w:pPr>
      <w:spacing w:before="100" w:beforeAutospacing="1" w:after="100" w:afterAutospacing="1"/>
      <w:ind w:firstLine="480"/>
      <w:jc w:val="both"/>
    </w:pPr>
    <w:rPr>
      <w:rFonts w:ascii="Verdana" w:hAnsi="Verdana"/>
      <w:color w:val="000000"/>
      <w:sz w:val="19"/>
      <w:szCs w:val="19"/>
    </w:rPr>
  </w:style>
  <w:style w:type="paragraph" w:customStyle="1" w:styleId="172">
    <w:name w:val="стиль17"/>
    <w:basedOn w:val="a1"/>
    <w:rsid w:val="005E413E"/>
    <w:pPr>
      <w:spacing w:before="100" w:beforeAutospacing="1" w:after="100" w:afterAutospacing="1"/>
      <w:ind w:firstLine="480"/>
      <w:jc w:val="both"/>
    </w:pPr>
    <w:rPr>
      <w:rFonts w:ascii="Verdana" w:hAnsi="Verdana"/>
      <w:color w:val="000000"/>
      <w:sz w:val="22"/>
      <w:szCs w:val="22"/>
    </w:rPr>
  </w:style>
  <w:style w:type="paragraph" w:customStyle="1" w:styleId="bodytext">
    <w:name w:val="bodytext"/>
    <w:basedOn w:val="a1"/>
    <w:uiPriority w:val="99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116">
    <w:name w:val="Заголовок 11"/>
    <w:basedOn w:val="a1"/>
    <w:uiPriority w:val="1"/>
    <w:qFormat/>
    <w:rsid w:val="005E413E"/>
    <w:pPr>
      <w:widowControl w:val="0"/>
      <w:autoSpaceDE w:val="0"/>
      <w:autoSpaceDN w:val="0"/>
      <w:ind w:left="220"/>
      <w:outlineLvl w:val="1"/>
    </w:pPr>
    <w:rPr>
      <w:b/>
      <w:bCs/>
      <w:sz w:val="28"/>
      <w:szCs w:val="28"/>
      <w:lang w:val="en-US" w:eastAsia="en-US"/>
    </w:rPr>
  </w:style>
  <w:style w:type="paragraph" w:customStyle="1" w:styleId="affffff2">
    <w:name w:val="Знак Знак Знак Знак Знак Знак Знак"/>
    <w:basedOn w:val="a1"/>
    <w:rsid w:val="005E413E"/>
    <w:rPr>
      <w:sz w:val="20"/>
      <w:szCs w:val="20"/>
      <w:lang w:val="en-US" w:eastAsia="en-US"/>
    </w:rPr>
  </w:style>
  <w:style w:type="character" w:customStyle="1" w:styleId="Typewriter">
    <w:name w:val="Typewriter"/>
    <w:rsid w:val="005E413E"/>
    <w:rPr>
      <w:rFonts w:ascii="Courier New" w:hAnsi="Courier New"/>
      <w:sz w:val="20"/>
    </w:rPr>
  </w:style>
  <w:style w:type="paragraph" w:customStyle="1" w:styleId="Preformatted">
    <w:name w:val="Preformatted"/>
    <w:basedOn w:val="a1"/>
    <w:rsid w:val="005E413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eastAsia="Calibri" w:hAnsi="Courier New"/>
      <w:sz w:val="20"/>
      <w:szCs w:val="20"/>
    </w:rPr>
  </w:style>
  <w:style w:type="character" w:customStyle="1" w:styleId="affffff3">
    <w:name w:val="Пункт Знак"/>
    <w:link w:val="a"/>
    <w:locked/>
    <w:rsid w:val="005E413E"/>
    <w:rPr>
      <w:sz w:val="28"/>
      <w:szCs w:val="24"/>
      <w:lang w:eastAsia="ru-RU"/>
    </w:rPr>
  </w:style>
  <w:style w:type="paragraph" w:customStyle="1" w:styleId="a">
    <w:name w:val="Пункт"/>
    <w:basedOn w:val="a1"/>
    <w:link w:val="affffff3"/>
    <w:rsid w:val="005E413E"/>
    <w:pPr>
      <w:numPr>
        <w:ilvl w:val="3"/>
        <w:numId w:val="1"/>
      </w:numPr>
      <w:spacing w:line="360" w:lineRule="auto"/>
      <w:ind w:left="0" w:firstLine="709"/>
      <w:jc w:val="both"/>
    </w:pPr>
    <w:rPr>
      <w:rFonts w:asciiTheme="minorHAnsi" w:eastAsiaTheme="minorHAnsi" w:hAnsiTheme="minorHAnsi" w:cstheme="minorBidi"/>
      <w:sz w:val="28"/>
    </w:rPr>
  </w:style>
  <w:style w:type="character" w:customStyle="1" w:styleId="af3">
    <w:name w:val="Абзац списку Знак"/>
    <w:link w:val="af2"/>
    <w:uiPriority w:val="1"/>
    <w:rsid w:val="005E413E"/>
    <w:rPr>
      <w:rFonts w:ascii="Times New Roman" w:eastAsia="Calibri" w:hAnsi="Times New Roman" w:cs="Times New Roman"/>
      <w:sz w:val="24"/>
    </w:rPr>
  </w:style>
  <w:style w:type="paragraph" w:customStyle="1" w:styleId="a0">
    <w:name w:val="пункт"/>
    <w:basedOn w:val="af2"/>
    <w:link w:val="affffff4"/>
    <w:qFormat/>
    <w:rsid w:val="005E413E"/>
    <w:pPr>
      <w:numPr>
        <w:numId w:val="4"/>
      </w:numPr>
      <w:tabs>
        <w:tab w:val="left" w:pos="527"/>
      </w:tabs>
      <w:ind w:right="40"/>
      <w:jc w:val="left"/>
    </w:pPr>
    <w:rPr>
      <w:rFonts w:eastAsia="Times New Roman"/>
      <w:szCs w:val="24"/>
      <w:lang w:val="x-none" w:eastAsia="x-none"/>
    </w:rPr>
  </w:style>
  <w:style w:type="character" w:customStyle="1" w:styleId="affffff4">
    <w:name w:val="пункт Знак"/>
    <w:link w:val="a0"/>
    <w:rsid w:val="005E41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ff5">
    <w:name w:val="абзац"/>
    <w:basedOn w:val="a1"/>
    <w:link w:val="affffff6"/>
    <w:qFormat/>
    <w:rsid w:val="005E413E"/>
    <w:pPr>
      <w:ind w:left="180"/>
    </w:pPr>
  </w:style>
  <w:style w:type="character" w:customStyle="1" w:styleId="affffff6">
    <w:name w:val="абзац Знак"/>
    <w:link w:val="affffff5"/>
    <w:rsid w:val="005E4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разреженній"/>
    <w:basedOn w:val="a1"/>
    <w:link w:val="affffff8"/>
    <w:qFormat/>
    <w:rsid w:val="005E413E"/>
    <w:pPr>
      <w:tabs>
        <w:tab w:val="left" w:pos="365"/>
      </w:tabs>
      <w:ind w:left="120" w:right="120"/>
    </w:pPr>
    <w:rPr>
      <w:b/>
      <w:spacing w:val="50"/>
      <w:lang w:eastAsia="uk-UA"/>
    </w:rPr>
  </w:style>
  <w:style w:type="character" w:customStyle="1" w:styleId="affffff8">
    <w:name w:val="разреженній Знак"/>
    <w:link w:val="affffff7"/>
    <w:rsid w:val="005E413E"/>
    <w:rPr>
      <w:rFonts w:ascii="Times New Roman" w:eastAsia="Times New Roman" w:hAnsi="Times New Roman" w:cs="Times New Roman"/>
      <w:b/>
      <w:spacing w:val="50"/>
      <w:sz w:val="24"/>
      <w:szCs w:val="24"/>
      <w:lang w:eastAsia="uk-UA"/>
    </w:rPr>
  </w:style>
  <w:style w:type="paragraph" w:customStyle="1" w:styleId="affffff9">
    <w:name w:val="Стиль абзац"/>
    <w:basedOn w:val="a1"/>
    <w:link w:val="affffffa"/>
    <w:qFormat/>
    <w:rsid w:val="005E413E"/>
    <w:pPr>
      <w:spacing w:after="240"/>
      <w:ind w:firstLine="180"/>
    </w:pPr>
    <w:rPr>
      <w:bCs/>
      <w:spacing w:val="-10"/>
      <w:lang w:eastAsia="uk-UA"/>
    </w:rPr>
  </w:style>
  <w:style w:type="character" w:customStyle="1" w:styleId="affffffa">
    <w:name w:val="Стиль абзац Знак"/>
    <w:link w:val="affffff9"/>
    <w:rsid w:val="005E413E"/>
    <w:rPr>
      <w:rFonts w:ascii="Times New Roman" w:eastAsia="Times New Roman" w:hAnsi="Times New Roman" w:cs="Times New Roman"/>
      <w:bCs/>
      <w:spacing w:val="-10"/>
      <w:sz w:val="24"/>
      <w:szCs w:val="24"/>
      <w:lang w:eastAsia="uk-UA"/>
    </w:rPr>
  </w:style>
  <w:style w:type="paragraph" w:customStyle="1" w:styleId="affffffb">
    <w:name w:val="пнкт"/>
    <w:basedOn w:val="a0"/>
    <w:link w:val="affffffc"/>
    <w:qFormat/>
    <w:rsid w:val="005E413E"/>
    <w:pPr>
      <w:tabs>
        <w:tab w:val="clear" w:pos="527"/>
        <w:tab w:val="left" w:pos="570"/>
      </w:tabs>
      <w:ind w:left="570"/>
    </w:pPr>
  </w:style>
  <w:style w:type="character" w:customStyle="1" w:styleId="affffffc">
    <w:name w:val="пнкт Знак"/>
    <w:link w:val="affffffb"/>
    <w:rsid w:val="005E41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6">
    <w:name w:val="Знак Знак3"/>
    <w:rsid w:val="005E413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34">
    <w:name w:val="Знак Знак13"/>
    <w:rsid w:val="005E413E"/>
    <w:rPr>
      <w:rFonts w:ascii="Times New Roman" w:eastAsia="Times New Roman" w:hAnsi="Times New Roman" w:cs="Times New Roman" w:hint="default"/>
      <w:sz w:val="28"/>
      <w:szCs w:val="24"/>
      <w:lang w:val="ru-RU" w:eastAsia="ru-RU"/>
    </w:rPr>
  </w:style>
  <w:style w:type="paragraph" w:customStyle="1" w:styleId="Pa16">
    <w:name w:val="Pa16"/>
    <w:basedOn w:val="a1"/>
    <w:next w:val="a1"/>
    <w:rsid w:val="005E413E"/>
    <w:pPr>
      <w:autoSpaceDE w:val="0"/>
      <w:autoSpaceDN w:val="0"/>
      <w:adjustRightInd w:val="0"/>
      <w:spacing w:line="241" w:lineRule="atLeast"/>
    </w:pPr>
    <w:rPr>
      <w:lang w:val="ru-RU"/>
    </w:rPr>
  </w:style>
  <w:style w:type="paragraph" w:customStyle="1" w:styleId="Pa8">
    <w:name w:val="Pa8"/>
    <w:basedOn w:val="a1"/>
    <w:next w:val="a1"/>
    <w:rsid w:val="005E413E"/>
    <w:pPr>
      <w:autoSpaceDE w:val="0"/>
      <w:autoSpaceDN w:val="0"/>
      <w:adjustRightInd w:val="0"/>
      <w:spacing w:line="241" w:lineRule="atLeast"/>
    </w:pPr>
    <w:rPr>
      <w:lang w:val="ru-RU"/>
    </w:rPr>
  </w:style>
  <w:style w:type="character" w:customStyle="1" w:styleId="A50">
    <w:name w:val="A5"/>
    <w:rsid w:val="005E413E"/>
    <w:rPr>
      <w:color w:val="221E1F"/>
      <w:sz w:val="22"/>
      <w:szCs w:val="22"/>
    </w:rPr>
  </w:style>
  <w:style w:type="paragraph" w:customStyle="1" w:styleId="affffffd">
    <w:name w:val="[ ]"/>
    <w:basedOn w:val="a1"/>
    <w:rsid w:val="005E413E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paragraph" w:customStyle="1" w:styleId="Pa18">
    <w:name w:val="Pa18"/>
    <w:basedOn w:val="a1"/>
    <w:next w:val="a1"/>
    <w:rsid w:val="005E413E"/>
    <w:pPr>
      <w:autoSpaceDE w:val="0"/>
      <w:autoSpaceDN w:val="0"/>
      <w:adjustRightInd w:val="0"/>
      <w:spacing w:line="241" w:lineRule="atLeast"/>
    </w:pPr>
    <w:rPr>
      <w:lang w:val="ru-RU"/>
    </w:rPr>
  </w:style>
  <w:style w:type="paragraph" w:customStyle="1" w:styleId="affffffe">
    <w:name w:val="Знак Знак Знак Знак Знак Знак Знак Знак Знак Знак Знак Знак Знак Знак Знак Знак Знак"/>
    <w:basedOn w:val="a1"/>
    <w:rsid w:val="005E413E"/>
    <w:pPr>
      <w:spacing w:after="200"/>
    </w:pPr>
    <w:rPr>
      <w:rFonts w:ascii="Arial" w:hAnsi="Arial" w:cs="Arial"/>
      <w:sz w:val="22"/>
      <w:szCs w:val="22"/>
      <w:lang w:val="en-US" w:eastAsia="en-US"/>
    </w:rPr>
  </w:style>
  <w:style w:type="paragraph" w:customStyle="1" w:styleId="afffffff">
    <w:name w:val="Стандарт"/>
    <w:basedOn w:val="a1"/>
    <w:link w:val="afffffff0"/>
    <w:autoRedefine/>
    <w:rsid w:val="005E413E"/>
    <w:pPr>
      <w:keepNext/>
      <w:widowControl w:val="0"/>
      <w:spacing w:after="200" w:line="360" w:lineRule="auto"/>
      <w:ind w:firstLine="709"/>
      <w:jc w:val="both"/>
    </w:pPr>
    <w:rPr>
      <w:rFonts w:ascii="Calibri" w:hAnsi="Calibri"/>
      <w:sz w:val="22"/>
      <w:szCs w:val="22"/>
      <w:lang w:val="ru-RU"/>
    </w:rPr>
  </w:style>
  <w:style w:type="character" w:customStyle="1" w:styleId="afffffff0">
    <w:name w:val="Стандарт Знак"/>
    <w:link w:val="afffffff"/>
    <w:locked/>
    <w:rsid w:val="005E413E"/>
    <w:rPr>
      <w:rFonts w:ascii="Calibri" w:eastAsia="Times New Roman" w:hAnsi="Calibri" w:cs="Times New Roman"/>
      <w:lang w:val="ru-RU" w:eastAsia="ru-RU"/>
    </w:rPr>
  </w:style>
  <w:style w:type="paragraph" w:styleId="affa">
    <w:name w:val="Block Text"/>
    <w:basedOn w:val="a1"/>
    <w:uiPriority w:val="99"/>
    <w:semiHidden/>
    <w:unhideWhenUsed/>
    <w:rsid w:val="005E413E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customStyle="1" w:styleId="afffffff1">
    <w:basedOn w:val="a1"/>
    <w:next w:val="a1"/>
    <w:uiPriority w:val="29"/>
    <w:qFormat/>
    <w:rsid w:val="00D629E7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9767A-4618-4EF3-A431-ADFC938A6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28</Pages>
  <Words>21611</Words>
  <Characters>12319</Characters>
  <Application>Microsoft Office Word</Application>
  <DocSecurity>0</DocSecurity>
  <Lines>102</Lines>
  <Paragraphs>67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33863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Гурський</dc:creator>
  <cp:keywords/>
  <dc:description/>
  <cp:lastModifiedBy>Гурський</cp:lastModifiedBy>
  <cp:revision>103</cp:revision>
  <cp:lastPrinted>2020-08-25T08:24:00Z</cp:lastPrinted>
  <dcterms:created xsi:type="dcterms:W3CDTF">2018-08-20T06:25:00Z</dcterms:created>
  <dcterms:modified xsi:type="dcterms:W3CDTF">2020-08-28T09:23:00Z</dcterms:modified>
</cp:coreProperties>
</file>