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454" w:rsidRPr="00C00D2B" w:rsidRDefault="008B1DF2" w:rsidP="004C5454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</w:t>
      </w:r>
      <w:r w:rsidR="004C5454" w:rsidRPr="00C00D2B">
        <w:rPr>
          <w:b/>
          <w:i/>
          <w:sz w:val="28"/>
          <w:szCs w:val="28"/>
        </w:rPr>
        <w:t>авчальний план</w:t>
      </w:r>
    </w:p>
    <w:p w:rsidR="004C5454" w:rsidRPr="00C00D2B" w:rsidRDefault="004C5454" w:rsidP="004C5454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4C5454" w:rsidRPr="00C00D2B" w:rsidRDefault="004C5454" w:rsidP="004C5454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на 201</w:t>
      </w:r>
      <w:r w:rsidR="0050096E">
        <w:rPr>
          <w:b/>
          <w:i/>
          <w:sz w:val="28"/>
          <w:szCs w:val="28"/>
        </w:rPr>
        <w:t>9</w:t>
      </w:r>
      <w:r w:rsidRPr="00C00D2B">
        <w:rPr>
          <w:b/>
          <w:i/>
          <w:sz w:val="28"/>
          <w:szCs w:val="28"/>
        </w:rPr>
        <w:t>-20</w:t>
      </w:r>
      <w:r w:rsidR="0050096E">
        <w:rPr>
          <w:b/>
          <w:i/>
          <w:sz w:val="28"/>
          <w:szCs w:val="28"/>
        </w:rPr>
        <w:t>20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4C5454" w:rsidRDefault="004C5454" w:rsidP="004C54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(1-А</w:t>
      </w:r>
      <w:r w:rsidR="0050096E">
        <w:rPr>
          <w:b/>
          <w:sz w:val="28"/>
          <w:szCs w:val="28"/>
        </w:rPr>
        <w:t>, Б</w:t>
      </w:r>
      <w:r w:rsidR="002D6A8C">
        <w:rPr>
          <w:b/>
          <w:sz w:val="28"/>
          <w:szCs w:val="28"/>
        </w:rPr>
        <w:t>, Е</w:t>
      </w:r>
      <w:r>
        <w:rPr>
          <w:b/>
          <w:sz w:val="28"/>
          <w:szCs w:val="28"/>
        </w:rPr>
        <w:t xml:space="preserve"> клас НУШ</w:t>
      </w:r>
      <w:r w:rsidR="0050096E">
        <w:rPr>
          <w:b/>
          <w:sz w:val="28"/>
          <w:szCs w:val="28"/>
        </w:rPr>
        <w:t>,</w:t>
      </w:r>
      <w:r w:rsidR="0050096E" w:rsidRPr="0050096E">
        <w:rPr>
          <w:b/>
          <w:sz w:val="28"/>
          <w:szCs w:val="28"/>
        </w:rPr>
        <w:t xml:space="preserve"> </w:t>
      </w:r>
      <w:r w:rsidR="0050096E">
        <w:rPr>
          <w:b/>
          <w:sz w:val="28"/>
          <w:szCs w:val="28"/>
        </w:rPr>
        <w:t xml:space="preserve">1-В, Г клас НУШ «Розумники» </w:t>
      </w:r>
      <w:r w:rsidRPr="00C00D2B">
        <w:rPr>
          <w:b/>
          <w:sz w:val="28"/>
          <w:szCs w:val="28"/>
        </w:rPr>
        <w:t>)</w:t>
      </w:r>
    </w:p>
    <w:p w:rsidR="004C5454" w:rsidRPr="00C00D2B" w:rsidRDefault="004C5454" w:rsidP="004C5454">
      <w:pPr>
        <w:jc w:val="center"/>
        <w:rPr>
          <w:b/>
          <w:sz w:val="28"/>
          <w:szCs w:val="28"/>
        </w:rPr>
      </w:pPr>
    </w:p>
    <w:tbl>
      <w:tblPr>
        <w:tblW w:w="82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814"/>
        <w:gridCol w:w="29"/>
      </w:tblGrid>
      <w:tr w:rsidR="004C5454" w:rsidRPr="00C00D2B" w:rsidTr="002A4D83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4C5454" w:rsidRPr="00C00D2B" w:rsidTr="002A4D83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4A53BC" w:rsidRDefault="004C5454" w:rsidP="002A4D83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A53BC">
              <w:rPr>
                <w:b/>
                <w:sz w:val="26"/>
                <w:szCs w:val="26"/>
              </w:rPr>
              <w:t>1-</w:t>
            </w:r>
            <w:r>
              <w:rPr>
                <w:b/>
                <w:sz w:val="26"/>
                <w:szCs w:val="26"/>
              </w:rPr>
              <w:t>А</w:t>
            </w:r>
            <w:r w:rsidR="0050096E">
              <w:rPr>
                <w:b/>
                <w:sz w:val="26"/>
                <w:szCs w:val="26"/>
              </w:rPr>
              <w:t>,Б</w:t>
            </w:r>
            <w:r w:rsidR="002D6A8C">
              <w:rPr>
                <w:b/>
                <w:sz w:val="26"/>
                <w:szCs w:val="26"/>
              </w:rPr>
              <w:t>,В,Г,Е</w:t>
            </w:r>
          </w:p>
        </w:tc>
      </w:tr>
      <w:tr w:rsidR="004C5454" w:rsidRPr="00C00D2B" w:rsidTr="002A4D8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4C5454" w:rsidRPr="00C00D2B" w:rsidTr="002A4D83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5454" w:rsidRPr="00C00D2B" w:rsidTr="002A4D83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  <w:p w:rsidR="00D342B5" w:rsidRPr="00C00D2B" w:rsidRDefault="00D342B5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Default="00D342B5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  <w:p w:rsidR="00D342B5" w:rsidRPr="00C00D2B" w:rsidRDefault="00D342B5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911AB1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C5454" w:rsidRPr="00C00D2B" w:rsidTr="002A4D83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4C5454" w:rsidRPr="00C00D2B" w:rsidTr="002A4D83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454" w:rsidRPr="00C00D2B" w:rsidRDefault="004C5454" w:rsidP="002A4D8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  <w:r w:rsidR="004C5454">
              <w:rPr>
                <w:b/>
                <w:sz w:val="28"/>
                <w:szCs w:val="28"/>
              </w:rPr>
              <w:t>+3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BC1439" w:rsidRDefault="00663897" w:rsidP="00663897">
            <w:pPr>
              <w:rPr>
                <w:i/>
              </w:rPr>
            </w:pPr>
            <w:r>
              <w:rPr>
                <w:i/>
                <w:sz w:val="22"/>
                <w:szCs w:val="22"/>
              </w:rPr>
              <w:t>Я досліджую світ (п</w:t>
            </w:r>
            <w:r w:rsidR="00BC1439" w:rsidRPr="00BC1439">
              <w:rPr>
                <w:i/>
                <w:sz w:val="22"/>
                <w:szCs w:val="22"/>
              </w:rPr>
              <w:t>рироднича галузь</w:t>
            </w:r>
            <w:r>
              <w:rPr>
                <w:i/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Default="00D342B5" w:rsidP="002A4D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Гранично допустиме  </w:t>
            </w:r>
            <w:proofErr w:type="spellStart"/>
            <w:r w:rsidRPr="00C00D2B">
              <w:rPr>
                <w:b/>
                <w:i/>
                <w:sz w:val="28"/>
                <w:szCs w:val="28"/>
                <w:u w:val="single"/>
              </w:rPr>
              <w:t>навчальненавантаження</w:t>
            </w:r>
            <w:proofErr w:type="spellEnd"/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</w:tr>
      <w:tr w:rsidR="004C5454" w:rsidRPr="00C00D2B" w:rsidTr="002A4D83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4C5454" w:rsidRPr="00C00D2B" w:rsidRDefault="004C5454" w:rsidP="002A4D83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454" w:rsidRPr="00C00D2B" w:rsidRDefault="004C5454" w:rsidP="002A4D8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</w:tbl>
    <w:p w:rsidR="004C5454" w:rsidRPr="00C00D2B" w:rsidRDefault="004C5454" w:rsidP="004C5454">
      <w:pPr>
        <w:jc w:val="center"/>
        <w:rPr>
          <w:sz w:val="28"/>
          <w:szCs w:val="28"/>
        </w:rPr>
      </w:pPr>
    </w:p>
    <w:p w:rsidR="004C5454" w:rsidRPr="00C00D2B" w:rsidRDefault="004C5454" w:rsidP="004C5454">
      <w:pPr>
        <w:jc w:val="center"/>
        <w:rPr>
          <w:sz w:val="28"/>
          <w:szCs w:val="28"/>
        </w:rPr>
      </w:pPr>
    </w:p>
    <w:p w:rsidR="004C5454" w:rsidRPr="00C00D2B" w:rsidRDefault="004C5454" w:rsidP="004C5454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C5454" w:rsidRPr="00C00D2B" w:rsidRDefault="004C5454" w:rsidP="004C5454"/>
    <w:p w:rsidR="004C5454" w:rsidRPr="00C00D2B" w:rsidRDefault="00A4227E" w:rsidP="009213F0">
      <w:pPr>
        <w:jc w:val="center"/>
      </w:pPr>
      <w:r>
        <w:t xml:space="preserve"> </w:t>
      </w:r>
    </w:p>
    <w:p w:rsidR="004C5454" w:rsidRPr="00C00D2B" w:rsidRDefault="004C5454" w:rsidP="004C5454"/>
    <w:p w:rsidR="004C5454" w:rsidRPr="00C00D2B" w:rsidRDefault="004C5454" w:rsidP="004C5454"/>
    <w:p w:rsidR="004C5454" w:rsidRDefault="004C5454" w:rsidP="004C5454"/>
    <w:p w:rsidR="009213F0" w:rsidRDefault="009213F0" w:rsidP="004C5454"/>
    <w:p w:rsidR="009213F0" w:rsidRDefault="009213F0" w:rsidP="004C5454"/>
    <w:p w:rsidR="00F06ED0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Навчальний план</w:t>
      </w:r>
    </w:p>
    <w:p w:rsidR="00F06ED0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F06ED0" w:rsidRDefault="00B317E5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2019</w:t>
      </w:r>
      <w:r w:rsidR="00F06ED0">
        <w:rPr>
          <w:b/>
          <w:i/>
          <w:sz w:val="28"/>
          <w:szCs w:val="28"/>
        </w:rPr>
        <w:t>-20</w:t>
      </w:r>
      <w:r>
        <w:rPr>
          <w:b/>
          <w:i/>
          <w:sz w:val="28"/>
          <w:szCs w:val="28"/>
        </w:rPr>
        <w:t>20</w:t>
      </w:r>
      <w:r w:rsidR="00F06ED0">
        <w:rPr>
          <w:b/>
          <w:i/>
          <w:sz w:val="28"/>
          <w:szCs w:val="28"/>
        </w:rPr>
        <w:t xml:space="preserve"> навчальний рік</w:t>
      </w:r>
    </w:p>
    <w:p w:rsidR="00F06ED0" w:rsidRPr="001C20EB" w:rsidRDefault="00F06ED0" w:rsidP="00F06ED0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(1-Д клас НУШ «Інтелект України»)</w:t>
      </w:r>
    </w:p>
    <w:p w:rsidR="00F06ED0" w:rsidRDefault="00F06ED0" w:rsidP="00F06ED0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722"/>
        <w:gridCol w:w="8"/>
        <w:gridCol w:w="1201"/>
        <w:gridCol w:w="1209"/>
        <w:gridCol w:w="8"/>
      </w:tblGrid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1</w:t>
            </w:r>
            <w:r>
              <w:rPr>
                <w:b/>
              </w:rPr>
              <w:t>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F06ED0" w:rsidRPr="0079060C" w:rsidTr="00A4227E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(українська мова)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F06ED0" w:rsidRPr="0079060C" w:rsidTr="00A4227E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F06ED0" w:rsidRPr="0079060C" w:rsidTr="00A4227E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Pr="004663EC">
              <w:t>(література)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Іноземна мова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8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Іншомовна освіта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Іноземна мова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jc w:val="center"/>
            </w:pPr>
            <w:r>
              <w:t>2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─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2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B96556" w:rsidRDefault="00BC1439" w:rsidP="00A4227E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Я пізнаю світ (природнича галузь)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F06ED0" w:rsidRPr="0079060C" w:rsidTr="00A4227E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  <w:jc w:val="center"/>
            </w:pPr>
            <w:r w:rsidRPr="004663EC">
              <w:t>20</w:t>
            </w:r>
          </w:p>
        </w:tc>
      </w:tr>
      <w:tr w:rsidR="00F06ED0" w:rsidRPr="0079060C" w:rsidTr="00A4227E">
        <w:tc>
          <w:tcPr>
            <w:tcW w:w="6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4663EC" w:rsidRDefault="00F06ED0" w:rsidP="00A4227E">
            <w:pPr>
              <w:widowControl w:val="0"/>
              <w:snapToGrid w:val="0"/>
              <w:spacing w:line="245" w:lineRule="auto"/>
              <w:jc w:val="center"/>
            </w:pPr>
            <w:r w:rsidRPr="004663EC">
              <w:t>23</w:t>
            </w:r>
          </w:p>
        </w:tc>
      </w:tr>
    </w:tbl>
    <w:p w:rsidR="00F06ED0" w:rsidRDefault="00F06ED0" w:rsidP="00F06ED0"/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F06ED0" w:rsidRDefault="00F06ED0" w:rsidP="00F06ED0">
      <w:pPr>
        <w:jc w:val="center"/>
        <w:rPr>
          <w:color w:val="000000"/>
          <w:sz w:val="28"/>
          <w:szCs w:val="28"/>
          <w:lang w:val="ru-RU"/>
        </w:rPr>
      </w:pPr>
    </w:p>
    <w:p w:rsidR="00F06ED0" w:rsidRDefault="00F06ED0" w:rsidP="00F06ED0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F06ED0" w:rsidRDefault="00F06ED0" w:rsidP="00F06ED0">
      <w:pPr>
        <w:jc w:val="center"/>
        <w:rPr>
          <w:color w:val="000000"/>
          <w:sz w:val="28"/>
          <w:szCs w:val="28"/>
        </w:rPr>
      </w:pPr>
    </w:p>
    <w:p w:rsidR="00F06ED0" w:rsidRDefault="00F06ED0" w:rsidP="00F06ED0"/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B317E5" w:rsidRDefault="00B317E5" w:rsidP="00F06ED0">
      <w:pPr>
        <w:jc w:val="center"/>
        <w:rPr>
          <w:b/>
          <w:i/>
          <w:sz w:val="28"/>
          <w:szCs w:val="28"/>
        </w:rPr>
      </w:pPr>
    </w:p>
    <w:p w:rsidR="00F06ED0" w:rsidRDefault="00F06ED0" w:rsidP="00F06ED0">
      <w:pPr>
        <w:jc w:val="center"/>
        <w:rPr>
          <w:b/>
          <w:i/>
          <w:sz w:val="28"/>
          <w:szCs w:val="28"/>
        </w:rPr>
      </w:pP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на 201</w:t>
      </w:r>
      <w:r w:rsidR="00B317E5">
        <w:rPr>
          <w:b/>
          <w:i/>
          <w:sz w:val="28"/>
          <w:szCs w:val="28"/>
        </w:rPr>
        <w:t>9-2020</w:t>
      </w:r>
      <w:r w:rsidRPr="00C00D2B">
        <w:rPr>
          <w:b/>
          <w:i/>
          <w:sz w:val="28"/>
          <w:szCs w:val="28"/>
        </w:rPr>
        <w:t xml:space="preserve"> навчальний рік</w:t>
      </w:r>
    </w:p>
    <w:p w:rsidR="00F6667B" w:rsidRDefault="00F6667B" w:rsidP="00F66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(2-А, Б, Е клас НУШ,</w:t>
      </w:r>
      <w:r w:rsidRPr="005009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2-В, Г клас НУШ «Розумники» </w:t>
      </w:r>
      <w:r w:rsidRPr="00C00D2B">
        <w:rPr>
          <w:b/>
          <w:sz w:val="28"/>
          <w:szCs w:val="28"/>
        </w:rPr>
        <w:t>)</w:t>
      </w:r>
    </w:p>
    <w:p w:rsidR="00F06ED0" w:rsidRPr="00C00D2B" w:rsidRDefault="00F06ED0" w:rsidP="00F06ED0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F06ED0" w:rsidRPr="00C00D2B" w:rsidTr="00A4227E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F06ED0" w:rsidRPr="00C00D2B" w:rsidTr="00A4227E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A53BC" w:rsidRDefault="00F06ED0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4A53BC">
              <w:rPr>
                <w:b/>
                <w:sz w:val="26"/>
                <w:szCs w:val="26"/>
              </w:rPr>
              <w:t>2-А</w:t>
            </w:r>
            <w:r w:rsidR="00F06E72">
              <w:rPr>
                <w:b/>
                <w:sz w:val="26"/>
                <w:szCs w:val="26"/>
              </w:rPr>
              <w:t>,Б,В,Г,Е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21+3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>
              <w:rPr>
                <w:sz w:val="22"/>
                <w:szCs w:val="22"/>
              </w:rPr>
              <w:t>Курс за вибором «Логіка»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Гранично допустиме  </w:t>
            </w:r>
            <w:proofErr w:type="spellStart"/>
            <w:r w:rsidRPr="00C00D2B">
              <w:rPr>
                <w:b/>
                <w:i/>
                <w:sz w:val="28"/>
                <w:szCs w:val="28"/>
                <w:u w:val="single"/>
              </w:rPr>
              <w:t>навчальненавантаження</w:t>
            </w:r>
            <w:proofErr w:type="spellEnd"/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F06ED0" w:rsidRPr="00C00D2B" w:rsidRDefault="00F06ED0" w:rsidP="00A4227E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</w:p>
        </w:tc>
      </w:tr>
    </w:tbl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rPr>
          <w:sz w:val="28"/>
          <w:szCs w:val="28"/>
        </w:rPr>
      </w:pPr>
      <w:r w:rsidRPr="00C00D2B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</w:t>
      </w:r>
    </w:p>
    <w:p w:rsidR="00F06ED0" w:rsidRPr="00C00D2B" w:rsidRDefault="00F06ED0" w:rsidP="00F06ED0"/>
    <w:p w:rsidR="00F06ED0" w:rsidRPr="00C00D2B" w:rsidRDefault="00F06ED0" w:rsidP="00F06ED0"/>
    <w:p w:rsidR="00F06ED0" w:rsidRDefault="00F06ED0" w:rsidP="00F06ED0"/>
    <w:p w:rsidR="00D9740B" w:rsidRDefault="00D9740B" w:rsidP="00F06ED0"/>
    <w:p w:rsidR="00D9740B" w:rsidRDefault="00D9740B" w:rsidP="00F06ED0"/>
    <w:p w:rsidR="00F06ED0" w:rsidRPr="00C00D2B" w:rsidRDefault="00F06ED0" w:rsidP="00F06ED0"/>
    <w:p w:rsidR="00F06ED0" w:rsidRPr="00C00D2B" w:rsidRDefault="00F06ED0" w:rsidP="00F06ED0"/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Навчальний план</w:t>
      </w:r>
    </w:p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школи І ступеня</w:t>
      </w:r>
    </w:p>
    <w:p w:rsidR="00D9740B" w:rsidRDefault="00D9740B" w:rsidP="00D9740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2019-2020 навчальний рік</w:t>
      </w:r>
    </w:p>
    <w:p w:rsidR="00D9740B" w:rsidRPr="001C20EB" w:rsidRDefault="00D9740B" w:rsidP="00D9740B">
      <w:pPr>
        <w:jc w:val="center"/>
        <w:rPr>
          <w:b/>
          <w:sz w:val="28"/>
          <w:szCs w:val="28"/>
        </w:rPr>
      </w:pPr>
      <w:r w:rsidRPr="001C20EB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2</w:t>
      </w:r>
      <w:r w:rsidRPr="001C20EB">
        <w:rPr>
          <w:b/>
          <w:sz w:val="28"/>
          <w:szCs w:val="28"/>
        </w:rPr>
        <w:t>-Д клас НУШ «Інтелект України»)</w:t>
      </w:r>
    </w:p>
    <w:p w:rsidR="00D9740B" w:rsidRDefault="00D9740B" w:rsidP="00D9740B">
      <w:pPr>
        <w:jc w:val="center"/>
        <w:rPr>
          <w:b/>
          <w:sz w:val="28"/>
          <w:szCs w:val="28"/>
        </w:rPr>
      </w:pPr>
    </w:p>
    <w:tbl>
      <w:tblPr>
        <w:tblW w:w="8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722"/>
        <w:gridCol w:w="8"/>
        <w:gridCol w:w="1201"/>
        <w:gridCol w:w="1209"/>
        <w:gridCol w:w="8"/>
      </w:tblGrid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Назва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  <w:rPr>
                <w:b/>
              </w:rPr>
            </w:pPr>
            <w:r w:rsidRPr="004663EC">
              <w:rPr>
                <w:b/>
              </w:rPr>
              <w:t>освітньої  галузі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Назва навчального предмета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 w:rsidRPr="004663EC">
              <w:rPr>
                <w:b/>
              </w:rPr>
              <w:t>Кількість  годин  на  тиждень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spacing w:line="264" w:lineRule="auto"/>
              <w:jc w:val="center"/>
              <w:rPr>
                <w:b/>
              </w:rPr>
            </w:pP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  <w:rPr>
                <w:b/>
              </w:rPr>
            </w:pPr>
            <w:r>
              <w:rPr>
                <w:b/>
              </w:rPr>
              <w:t>2-Д</w:t>
            </w:r>
            <w:r w:rsidRPr="004663EC">
              <w:rPr>
                <w:b/>
              </w:rPr>
              <w:t xml:space="preserve"> клас</w:t>
            </w:r>
          </w:p>
        </w:tc>
      </w:tr>
      <w:tr w:rsidR="00D9740B" w:rsidRPr="0079060C" w:rsidTr="00833537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(українська мова)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Українська мова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6</w:t>
            </w:r>
          </w:p>
        </w:tc>
      </w:tr>
      <w:tr w:rsidR="00D9740B" w:rsidRPr="0079060C" w:rsidTr="00833537">
        <w:trPr>
          <w:gridAfter w:val="1"/>
          <w:wAfter w:w="8" w:type="dxa"/>
          <w:trHeight w:val="853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Математична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Математика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3</w:t>
            </w:r>
          </w:p>
        </w:tc>
      </w:tr>
      <w:tr w:rsidR="00D9740B" w:rsidRPr="0079060C" w:rsidTr="00833537">
        <w:trPr>
          <w:gridAfter w:val="1"/>
          <w:wAfter w:w="8" w:type="dxa"/>
          <w:trHeight w:val="304"/>
        </w:trPr>
        <w:tc>
          <w:tcPr>
            <w:tcW w:w="38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Мовно-літературна</w:t>
            </w:r>
            <w:r>
              <w:t xml:space="preserve"> </w:t>
            </w:r>
            <w:r w:rsidRPr="004663EC">
              <w:t>(література)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>
              <w:t>Іноземна мова</w:t>
            </w:r>
          </w:p>
        </w:tc>
        <w:tc>
          <w:tcPr>
            <w:tcW w:w="27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Я пізнаю світ*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9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Математична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  <w:trHeight w:val="251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Природнича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2E2036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2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Соціальна і здоров’я-</w:t>
            </w:r>
            <w:proofErr w:type="spellStart"/>
            <w:r w:rsidRPr="004663EC">
              <w:t>збережувальна</w:t>
            </w:r>
            <w:proofErr w:type="spellEnd"/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Громадянська та історична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0,5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  <w:trHeight w:val="23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Технологічна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120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  <w:tc>
          <w:tcPr>
            <w:tcW w:w="12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Іншомовна освіта</w:t>
            </w:r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 w:rsidRPr="004663EC">
              <w:t>Іноземна мова</w:t>
            </w: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jc w:val="center"/>
            </w:pPr>
            <w:r>
              <w:t>2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proofErr w:type="spellStart"/>
            <w:r w:rsidRPr="004663EC">
              <w:t>Інформатична</w:t>
            </w:r>
            <w:proofErr w:type="spellEnd"/>
          </w:p>
        </w:tc>
        <w:tc>
          <w:tcPr>
            <w:tcW w:w="272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</w:p>
        </w:tc>
        <w:tc>
          <w:tcPr>
            <w:tcW w:w="2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Мистецька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Мистецтво**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29"/>
              <w:jc w:val="center"/>
            </w:pPr>
            <w:r w:rsidRPr="004663EC">
              <w:t>Фізкультурна***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Фізична культура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 w:rsidRPr="004663EC">
              <w:t>2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Додаткові години на вивчення предметів інваріантної складової, курсів за вибором, проведення індивідуальних консультацій та групових занять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B96556" w:rsidRDefault="008B5008" w:rsidP="00833537">
            <w:pPr>
              <w:widowControl w:val="0"/>
              <w:snapToGrid w:val="0"/>
              <w:spacing w:line="264" w:lineRule="auto"/>
              <w:ind w:firstLine="34"/>
              <w:rPr>
                <w:i/>
              </w:rPr>
            </w:pPr>
            <w:r>
              <w:rPr>
                <w:i/>
              </w:rPr>
              <w:t>Курс за вибором «Логіка»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64" w:lineRule="auto"/>
              <w:ind w:firstLine="34"/>
              <w:jc w:val="center"/>
            </w:pPr>
            <w:r>
              <w:t>1</w:t>
            </w:r>
          </w:p>
        </w:tc>
      </w:tr>
      <w:tr w:rsidR="00D9740B" w:rsidRPr="0079060C" w:rsidTr="00833537">
        <w:trPr>
          <w:gridAfter w:val="1"/>
          <w:wAfter w:w="8" w:type="dxa"/>
        </w:trPr>
        <w:tc>
          <w:tcPr>
            <w:tcW w:w="65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40B" w:rsidRPr="004663EC" w:rsidRDefault="00D9740B" w:rsidP="00833537">
            <w:pPr>
              <w:widowControl w:val="0"/>
              <w:snapToGrid w:val="0"/>
              <w:spacing w:line="245" w:lineRule="auto"/>
              <w:jc w:val="center"/>
            </w:pPr>
            <w:r w:rsidRPr="004663EC">
              <w:t>Гранично допустиме тижневе навчальне навантаження учня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45" w:lineRule="auto"/>
              <w:jc w:val="center"/>
            </w:pPr>
            <w:r>
              <w:t>22</w:t>
            </w:r>
          </w:p>
        </w:tc>
      </w:tr>
      <w:tr w:rsidR="00D9740B" w:rsidRPr="0079060C" w:rsidTr="00833537">
        <w:tc>
          <w:tcPr>
            <w:tcW w:w="6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D9740B" w:rsidP="00833537">
            <w:pPr>
              <w:widowControl w:val="0"/>
              <w:snapToGrid w:val="0"/>
              <w:spacing w:line="245" w:lineRule="auto"/>
            </w:pPr>
            <w:r w:rsidRPr="004663EC">
              <w:t xml:space="preserve">Загальна кількість навчальних годин, </w:t>
            </w:r>
            <w:r w:rsidRPr="004663EC">
              <w:br/>
              <w:t>що фінансуються з бюджету (без урахування поділу на групи)</w:t>
            </w:r>
          </w:p>
        </w:tc>
        <w:tc>
          <w:tcPr>
            <w:tcW w:w="2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740B" w:rsidRPr="004663EC" w:rsidRDefault="008B5008" w:rsidP="00833537">
            <w:pPr>
              <w:widowControl w:val="0"/>
              <w:snapToGrid w:val="0"/>
              <w:spacing w:line="245" w:lineRule="auto"/>
              <w:jc w:val="center"/>
            </w:pPr>
            <w:r>
              <w:t>25</w:t>
            </w:r>
          </w:p>
        </w:tc>
      </w:tr>
    </w:tbl>
    <w:p w:rsidR="00D9740B" w:rsidRDefault="00D9740B" w:rsidP="00D9740B"/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  <w:lang w:val="ru-RU"/>
        </w:rPr>
      </w:pPr>
    </w:p>
    <w:p w:rsidR="00D9740B" w:rsidRDefault="00D9740B" w:rsidP="00D9740B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D9740B" w:rsidRDefault="00D9740B" w:rsidP="00D9740B">
      <w:pPr>
        <w:jc w:val="center"/>
        <w:rPr>
          <w:color w:val="000000"/>
          <w:sz w:val="28"/>
          <w:szCs w:val="28"/>
        </w:rPr>
      </w:pPr>
    </w:p>
    <w:p w:rsidR="00D9740B" w:rsidRDefault="00D9740B" w:rsidP="00D9740B"/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D9740B" w:rsidRDefault="00D9740B" w:rsidP="00D9740B">
      <w:pPr>
        <w:jc w:val="center"/>
        <w:rPr>
          <w:b/>
          <w:i/>
          <w:sz w:val="28"/>
          <w:szCs w:val="28"/>
        </w:rPr>
      </w:pP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C00D2B">
        <w:rPr>
          <w:b/>
          <w:i/>
          <w:sz w:val="28"/>
          <w:szCs w:val="28"/>
        </w:rPr>
        <w:t>авчальний план</w:t>
      </w:r>
    </w:p>
    <w:p w:rsidR="00F06ED0" w:rsidRPr="00C00D2B" w:rsidRDefault="00F06ED0" w:rsidP="00F06ED0">
      <w:pPr>
        <w:jc w:val="center"/>
        <w:rPr>
          <w:b/>
          <w:i/>
          <w:sz w:val="28"/>
          <w:szCs w:val="28"/>
        </w:rPr>
      </w:pPr>
      <w:r w:rsidRPr="00C00D2B">
        <w:rPr>
          <w:b/>
          <w:i/>
          <w:sz w:val="28"/>
          <w:szCs w:val="28"/>
        </w:rPr>
        <w:t>школи І ступеня</w:t>
      </w:r>
    </w:p>
    <w:p w:rsidR="00F06ED0" w:rsidRPr="00C00D2B" w:rsidRDefault="00AB471A" w:rsidP="00F06ED0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2019</w:t>
      </w:r>
      <w:r w:rsidR="00F06ED0" w:rsidRPr="00C00D2B">
        <w:rPr>
          <w:b/>
          <w:i/>
          <w:sz w:val="28"/>
          <w:szCs w:val="28"/>
        </w:rPr>
        <w:t>-20</w:t>
      </w:r>
      <w:r>
        <w:rPr>
          <w:b/>
          <w:i/>
          <w:sz w:val="28"/>
          <w:szCs w:val="28"/>
        </w:rPr>
        <w:t>20</w:t>
      </w:r>
      <w:r w:rsidR="00F06ED0" w:rsidRPr="00C00D2B">
        <w:rPr>
          <w:b/>
          <w:i/>
          <w:sz w:val="28"/>
          <w:szCs w:val="28"/>
        </w:rPr>
        <w:t xml:space="preserve"> навчальний рік</w:t>
      </w:r>
    </w:p>
    <w:p w:rsidR="00F06ED0" w:rsidRDefault="00AB471A" w:rsidP="00F06E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(3</w:t>
      </w:r>
      <w:r w:rsidR="00F06ED0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>А,</w:t>
      </w:r>
      <w:r w:rsidR="00F06ED0">
        <w:rPr>
          <w:b/>
          <w:sz w:val="28"/>
          <w:szCs w:val="28"/>
        </w:rPr>
        <w:t>Б клас НУШ</w:t>
      </w:r>
      <w:r w:rsidR="00F06ED0" w:rsidRPr="00C00D2B">
        <w:rPr>
          <w:b/>
          <w:sz w:val="28"/>
          <w:szCs w:val="28"/>
        </w:rPr>
        <w:t>)</w:t>
      </w:r>
    </w:p>
    <w:p w:rsidR="00F06ED0" w:rsidRPr="00C00D2B" w:rsidRDefault="00F06ED0" w:rsidP="00F06ED0">
      <w:pPr>
        <w:jc w:val="center"/>
        <w:rPr>
          <w:b/>
          <w:sz w:val="28"/>
          <w:szCs w:val="28"/>
        </w:rPr>
      </w:pPr>
    </w:p>
    <w:tbl>
      <w:tblPr>
        <w:tblW w:w="810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9"/>
        <w:gridCol w:w="3969"/>
        <w:gridCol w:w="1672"/>
        <w:gridCol w:w="29"/>
      </w:tblGrid>
      <w:tr w:rsidR="00F06ED0" w:rsidRPr="00C00D2B" w:rsidTr="00A4227E">
        <w:trPr>
          <w:gridAfter w:val="1"/>
          <w:wAfter w:w="29" w:type="dxa"/>
        </w:trPr>
        <w:tc>
          <w:tcPr>
            <w:tcW w:w="64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  <w:r w:rsidRPr="00C00D2B">
              <w:rPr>
                <w:b/>
                <w:sz w:val="28"/>
                <w:szCs w:val="28"/>
              </w:rPr>
              <w:t>авчальні    предмети</w:t>
            </w:r>
          </w:p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  <w:r>
              <w:rPr>
                <w:b/>
                <w:sz w:val="28"/>
                <w:szCs w:val="28"/>
              </w:rPr>
              <w:t xml:space="preserve"> на тиждень</w:t>
            </w:r>
          </w:p>
          <w:p w:rsidR="00F06ED0" w:rsidRPr="00C00D2B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F06ED0" w:rsidRPr="00C00D2B" w:rsidTr="00A4227E">
        <w:tc>
          <w:tcPr>
            <w:tcW w:w="640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4A53BC" w:rsidRDefault="009B4052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</w:t>
            </w:r>
            <w:r w:rsidR="00F06ED0">
              <w:rPr>
                <w:b/>
                <w:sz w:val="26"/>
                <w:szCs w:val="26"/>
              </w:rPr>
              <w:t>-</w:t>
            </w:r>
            <w:r>
              <w:rPr>
                <w:b/>
                <w:sz w:val="26"/>
                <w:szCs w:val="26"/>
              </w:rPr>
              <w:t>А,</w:t>
            </w:r>
            <w:r w:rsidR="00F06ED0">
              <w:rPr>
                <w:b/>
                <w:sz w:val="26"/>
                <w:szCs w:val="26"/>
              </w:rPr>
              <w:t>Б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06ED0" w:rsidRPr="00C00D2B" w:rsidTr="00A4227E">
        <w:trPr>
          <w:trHeight w:val="505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(англійська/німецька)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rPr>
          <w:trHeight w:val="110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Інтегрований курс «Я досліджую світ»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Мовно-літературна галузь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Природнича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A129B1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Технологічна, </w:t>
            </w:r>
            <w:proofErr w:type="spellStart"/>
            <w:r>
              <w:rPr>
                <w:sz w:val="28"/>
                <w:szCs w:val="28"/>
              </w:rPr>
              <w:t>інформатична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Соціальна і </w:t>
            </w:r>
            <w:proofErr w:type="spellStart"/>
            <w:r>
              <w:rPr>
                <w:sz w:val="28"/>
                <w:szCs w:val="28"/>
              </w:rPr>
              <w:t>здоровʼязбережна</w:t>
            </w:r>
            <w:proofErr w:type="spellEnd"/>
            <w:r>
              <w:rPr>
                <w:sz w:val="28"/>
                <w:szCs w:val="28"/>
              </w:rPr>
              <w:t xml:space="preserve">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6ED0" w:rsidRDefault="00A129B1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107"/>
        </w:trPr>
        <w:tc>
          <w:tcPr>
            <w:tcW w:w="24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Громадянська та історична галузь</w:t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A129B1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477"/>
        </w:trPr>
        <w:tc>
          <w:tcPr>
            <w:tcW w:w="24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</w:t>
            </w:r>
            <w:r w:rsidRPr="00C00D2B">
              <w:rPr>
                <w:sz w:val="28"/>
                <w:szCs w:val="28"/>
              </w:rPr>
              <w:t xml:space="preserve"> мистецтво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rPr>
          <w:trHeight w:val="399"/>
        </w:trPr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21+3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F0A5A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A129B1" w:rsidRDefault="00F06ED0" w:rsidP="00A4227E">
            <w:pPr>
              <w:rPr>
                <w:i/>
              </w:rPr>
            </w:pPr>
            <w:r w:rsidRPr="00A129B1">
              <w:rPr>
                <w:i/>
                <w:sz w:val="22"/>
                <w:szCs w:val="22"/>
              </w:rPr>
              <w:t>Курс за вибором «Логіка»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06ED0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A129B1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B1" w:rsidRPr="00A129B1" w:rsidRDefault="008A55EB" w:rsidP="008A55EB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Я досліджую світ (природнича галузь)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9B1" w:rsidRDefault="00A129B1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Гранично допустиме  </w:t>
            </w:r>
            <w:proofErr w:type="spellStart"/>
            <w:r w:rsidRPr="00C00D2B">
              <w:rPr>
                <w:b/>
                <w:i/>
                <w:sz w:val="28"/>
                <w:szCs w:val="28"/>
                <w:u w:val="single"/>
              </w:rPr>
              <w:t>навчальненавантаження</w:t>
            </w:r>
            <w:proofErr w:type="spellEnd"/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 на учня</w:t>
            </w:r>
            <w:r w:rsidRPr="00C00D2B">
              <w:rPr>
                <w:i/>
                <w:sz w:val="28"/>
                <w:szCs w:val="28"/>
              </w:rPr>
              <w:t xml:space="preserve"> (</w:t>
            </w:r>
            <w:r w:rsidRPr="00C00D2B">
              <w:rPr>
                <w:i/>
                <w:sz w:val="22"/>
                <w:szCs w:val="22"/>
              </w:rPr>
              <w:t>без урахування часу на заняття з фізичної культури, індивідуальні та групові заняття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F0A5A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</w:p>
        </w:tc>
      </w:tr>
      <w:tr w:rsidR="00F06ED0" w:rsidRPr="00C00D2B" w:rsidTr="00A4227E">
        <w:tc>
          <w:tcPr>
            <w:tcW w:w="6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Pr="00C00D2B" w:rsidRDefault="00F06ED0" w:rsidP="00A4227E">
            <w:pPr>
              <w:rPr>
                <w:b/>
                <w:i/>
                <w:sz w:val="28"/>
                <w:szCs w:val="28"/>
                <w:u w:val="single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Всього фінансується з бюджету </w:t>
            </w:r>
          </w:p>
          <w:p w:rsidR="00F06ED0" w:rsidRPr="00C00D2B" w:rsidRDefault="00F06ED0" w:rsidP="00A4227E">
            <w:r w:rsidRPr="00C00D2B">
              <w:rPr>
                <w:i/>
                <w:sz w:val="22"/>
                <w:szCs w:val="22"/>
              </w:rPr>
              <w:t>( сумарна кількість годин інваріантної і варіативної складових</w:t>
            </w:r>
            <w:r>
              <w:rPr>
                <w:i/>
                <w:sz w:val="22"/>
                <w:szCs w:val="22"/>
              </w:rPr>
              <w:t xml:space="preserve"> 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ED0" w:rsidRDefault="00FF0A5A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</w:tr>
    </w:tbl>
    <w:p w:rsidR="00F06ED0" w:rsidRPr="00C00D2B" w:rsidRDefault="00F06ED0" w:rsidP="00F06ED0">
      <w:pPr>
        <w:jc w:val="center"/>
        <w:rPr>
          <w:sz w:val="28"/>
          <w:szCs w:val="28"/>
        </w:rPr>
      </w:pPr>
    </w:p>
    <w:p w:rsidR="00F06ED0" w:rsidRDefault="00F06ED0" w:rsidP="00F06ED0">
      <w:pPr>
        <w:jc w:val="center"/>
        <w:rPr>
          <w:sz w:val="28"/>
          <w:szCs w:val="28"/>
        </w:rPr>
      </w:pPr>
    </w:p>
    <w:p w:rsidR="0018378E" w:rsidRDefault="0018378E" w:rsidP="00F06ED0">
      <w:pPr>
        <w:jc w:val="center"/>
        <w:rPr>
          <w:sz w:val="28"/>
          <w:szCs w:val="28"/>
        </w:rPr>
      </w:pPr>
    </w:p>
    <w:p w:rsidR="0018378E" w:rsidRDefault="0018378E" w:rsidP="00F06ED0">
      <w:pPr>
        <w:jc w:val="center"/>
        <w:rPr>
          <w:sz w:val="28"/>
          <w:szCs w:val="28"/>
        </w:rPr>
      </w:pPr>
    </w:p>
    <w:p w:rsidR="0018378E" w:rsidRDefault="0018378E" w:rsidP="00F06ED0">
      <w:pPr>
        <w:jc w:val="center"/>
        <w:rPr>
          <w:sz w:val="28"/>
          <w:szCs w:val="28"/>
        </w:rPr>
      </w:pPr>
    </w:p>
    <w:p w:rsidR="0018378E" w:rsidRDefault="0018378E" w:rsidP="00F06ED0">
      <w:pPr>
        <w:jc w:val="center"/>
        <w:rPr>
          <w:sz w:val="28"/>
          <w:szCs w:val="28"/>
        </w:rPr>
      </w:pPr>
    </w:p>
    <w:p w:rsidR="0018378E" w:rsidRPr="00C00D2B" w:rsidRDefault="0018378E" w:rsidP="00F06ED0">
      <w:pPr>
        <w:jc w:val="center"/>
        <w:rPr>
          <w:sz w:val="28"/>
          <w:szCs w:val="28"/>
        </w:rPr>
      </w:pPr>
    </w:p>
    <w:p w:rsidR="00F06ED0" w:rsidRPr="00C00D2B" w:rsidRDefault="00F06ED0" w:rsidP="00F06ED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E413E" w:rsidRPr="008D0309" w:rsidRDefault="005E413E" w:rsidP="005E41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8D0309">
        <w:rPr>
          <w:b/>
          <w:i/>
          <w:sz w:val="28"/>
          <w:szCs w:val="28"/>
        </w:rPr>
        <w:t>авчальний план</w:t>
      </w:r>
    </w:p>
    <w:p w:rsidR="005E413E" w:rsidRPr="008D0309" w:rsidRDefault="005E413E" w:rsidP="005E413E">
      <w:pPr>
        <w:jc w:val="center"/>
        <w:rPr>
          <w:b/>
          <w:i/>
          <w:sz w:val="28"/>
          <w:szCs w:val="28"/>
        </w:rPr>
      </w:pPr>
      <w:r w:rsidRPr="008D0309">
        <w:rPr>
          <w:b/>
          <w:i/>
          <w:sz w:val="28"/>
          <w:szCs w:val="28"/>
        </w:rPr>
        <w:t>школи І ступеня</w:t>
      </w:r>
    </w:p>
    <w:p w:rsidR="005E413E" w:rsidRPr="008D0309" w:rsidRDefault="00715611" w:rsidP="005E41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2019-2020</w:t>
      </w:r>
      <w:r w:rsidR="005E413E" w:rsidRPr="008D0309">
        <w:rPr>
          <w:b/>
          <w:i/>
          <w:sz w:val="28"/>
          <w:szCs w:val="28"/>
        </w:rPr>
        <w:t xml:space="preserve"> навчальний рік</w:t>
      </w:r>
    </w:p>
    <w:p w:rsidR="00F6667B" w:rsidRDefault="00F6667B" w:rsidP="00F666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(3-В, Г клас «Розумники», 3-Д клас</w:t>
      </w:r>
      <w:r w:rsidRPr="00C00D2B">
        <w:rPr>
          <w:b/>
          <w:sz w:val="28"/>
          <w:szCs w:val="28"/>
        </w:rPr>
        <w:t>)</w:t>
      </w:r>
    </w:p>
    <w:p w:rsidR="005E413E" w:rsidRPr="008D0309" w:rsidRDefault="005E413E" w:rsidP="005E413E">
      <w:pPr>
        <w:jc w:val="center"/>
        <w:rPr>
          <w:b/>
          <w:sz w:val="28"/>
          <w:szCs w:val="28"/>
        </w:rPr>
      </w:pPr>
    </w:p>
    <w:tbl>
      <w:tblPr>
        <w:tblW w:w="793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118"/>
        <w:gridCol w:w="1984"/>
      </w:tblGrid>
      <w:tr w:rsidR="005E413E" w:rsidRPr="00C00D2B" w:rsidTr="00A4227E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   галузі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   предмети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5E413E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b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2F4E62" w:rsidRDefault="00715611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3-В,Г,Д</w:t>
            </w:r>
            <w:r w:rsidR="005E413E" w:rsidRPr="002F4E62">
              <w:rPr>
                <w:b/>
                <w:sz w:val="26"/>
                <w:szCs w:val="26"/>
              </w:rPr>
              <w:t xml:space="preserve"> клас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мовний</w:t>
            </w:r>
            <w:proofErr w:type="spellEnd"/>
            <w:r>
              <w:rPr>
                <w:sz w:val="28"/>
                <w:szCs w:val="28"/>
              </w:rPr>
              <w:t xml:space="preserve"> і літературний компоненти)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</w:t>
            </w:r>
            <w:r w:rsidRPr="00C00D2B">
              <w:rPr>
                <w:sz w:val="28"/>
                <w:szCs w:val="28"/>
              </w:rPr>
              <w:t>Англійська/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німецька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4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proofErr w:type="spellStart"/>
            <w:r w:rsidRPr="00C00D2B">
              <w:rPr>
                <w:sz w:val="28"/>
                <w:szCs w:val="28"/>
                <w:lang w:val="ru-RU"/>
              </w:rPr>
              <w:t>Природознавство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5E413E" w:rsidRPr="00C00D2B" w:rsidTr="00A4227E">
        <w:trPr>
          <w:trHeight w:val="51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  <w:lang w:val="ru-RU"/>
              </w:rPr>
            </w:pPr>
            <w:proofErr w:type="spellStart"/>
            <w:r w:rsidRPr="00C00D2B">
              <w:rPr>
                <w:sz w:val="28"/>
                <w:szCs w:val="28"/>
                <w:lang w:val="ru-RU"/>
              </w:rPr>
              <w:t>Суспільствознавство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Я у світі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Здоров’я 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 фізична культура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Фізична культура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</w:t>
            </w:r>
          </w:p>
        </w:tc>
      </w:tr>
      <w:tr w:rsidR="005E413E" w:rsidRPr="00C00D2B" w:rsidTr="00A4227E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21 + 3</w:t>
            </w:r>
          </w:p>
        </w:tc>
      </w:tr>
      <w:tr w:rsidR="005E413E" w:rsidRPr="00C00D2B" w:rsidTr="00A4227E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5E413E" w:rsidRPr="00C00D2B" w:rsidTr="00A4227E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715611" w:rsidRDefault="005E413E" w:rsidP="00A4227E">
            <w:pPr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Образотворче мистецтво (предмет)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715611" w:rsidRDefault="005E413E" w:rsidP="00A4227E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715611" w:rsidRDefault="005E413E" w:rsidP="00A4227E">
            <w:pPr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Курси за вибором «Логіка»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715611" w:rsidRDefault="005E413E" w:rsidP="00A4227E">
            <w:pPr>
              <w:jc w:val="center"/>
              <w:rPr>
                <w:sz w:val="28"/>
                <w:szCs w:val="28"/>
              </w:rPr>
            </w:pPr>
            <w:r w:rsidRPr="00715611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Гранично допустиме 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тижневе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навчальне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 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>навантаження на учня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23</w:t>
            </w:r>
          </w:p>
        </w:tc>
      </w:tr>
      <w:tr w:rsidR="005E413E" w:rsidRPr="00C00D2B" w:rsidTr="00A4227E"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Сумарна кількість навчальних годин інваріантної і варіативної складових, щ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о фінансується з бюджету </w:t>
            </w:r>
          </w:p>
          <w:p w:rsidR="005E413E" w:rsidRPr="00C00D2B" w:rsidRDefault="005E413E" w:rsidP="00A4227E">
            <w:r w:rsidRPr="00C00D2B">
              <w:rPr>
                <w:i/>
                <w:sz w:val="22"/>
                <w:szCs w:val="22"/>
              </w:rPr>
              <w:t xml:space="preserve">( </w:t>
            </w:r>
            <w:r>
              <w:rPr>
                <w:i/>
                <w:sz w:val="22"/>
                <w:szCs w:val="22"/>
              </w:rPr>
              <w:t>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26</w:t>
            </w:r>
          </w:p>
        </w:tc>
      </w:tr>
    </w:tbl>
    <w:p w:rsidR="005E413E" w:rsidRPr="00C00D2B" w:rsidRDefault="005E413E" w:rsidP="005E413E">
      <w:pPr>
        <w:jc w:val="center"/>
        <w:rPr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Pr="008D0309" w:rsidRDefault="005E413E" w:rsidP="005E41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Н</w:t>
      </w:r>
      <w:r w:rsidRPr="008D0309">
        <w:rPr>
          <w:b/>
          <w:i/>
          <w:sz w:val="28"/>
          <w:szCs w:val="28"/>
        </w:rPr>
        <w:t>авчальний план</w:t>
      </w:r>
    </w:p>
    <w:p w:rsidR="005E413E" w:rsidRPr="008D0309" w:rsidRDefault="005E413E" w:rsidP="005E413E">
      <w:pPr>
        <w:jc w:val="center"/>
        <w:rPr>
          <w:b/>
          <w:i/>
          <w:sz w:val="28"/>
          <w:szCs w:val="28"/>
        </w:rPr>
      </w:pPr>
      <w:r w:rsidRPr="008D0309">
        <w:rPr>
          <w:b/>
          <w:i/>
          <w:sz w:val="28"/>
          <w:szCs w:val="28"/>
        </w:rPr>
        <w:t>школи І ступеня</w:t>
      </w:r>
    </w:p>
    <w:p w:rsidR="005E413E" w:rsidRPr="008D0309" w:rsidRDefault="006E7A8D" w:rsidP="005E413E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 2019-2020</w:t>
      </w:r>
      <w:r w:rsidR="005E413E" w:rsidRPr="008D0309">
        <w:rPr>
          <w:b/>
          <w:i/>
          <w:sz w:val="28"/>
          <w:szCs w:val="28"/>
        </w:rPr>
        <w:t xml:space="preserve"> навчальний рік</w:t>
      </w:r>
    </w:p>
    <w:p w:rsidR="005E413E" w:rsidRDefault="005E413E" w:rsidP="005E41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(4-А</w:t>
      </w:r>
      <w:r w:rsidR="006E7A8D">
        <w:rPr>
          <w:b/>
          <w:sz w:val="28"/>
          <w:szCs w:val="28"/>
        </w:rPr>
        <w:t>,Б,Г,Д</w:t>
      </w:r>
      <w:r>
        <w:rPr>
          <w:b/>
          <w:sz w:val="28"/>
          <w:szCs w:val="28"/>
        </w:rPr>
        <w:t xml:space="preserve"> клас</w:t>
      </w:r>
      <w:r w:rsidR="006E7A8D">
        <w:rPr>
          <w:b/>
          <w:sz w:val="28"/>
          <w:szCs w:val="28"/>
        </w:rPr>
        <w:t>, 4-В клас «Розумники»</w:t>
      </w:r>
      <w:r w:rsidRPr="008D0309">
        <w:rPr>
          <w:b/>
          <w:sz w:val="28"/>
          <w:szCs w:val="28"/>
        </w:rPr>
        <w:t>)</w:t>
      </w:r>
    </w:p>
    <w:p w:rsidR="005E413E" w:rsidRPr="008D0309" w:rsidRDefault="005E413E" w:rsidP="005E413E">
      <w:pPr>
        <w:jc w:val="center"/>
        <w:rPr>
          <w:b/>
          <w:sz w:val="28"/>
          <w:szCs w:val="28"/>
        </w:rPr>
      </w:pPr>
    </w:p>
    <w:tbl>
      <w:tblPr>
        <w:tblW w:w="878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6"/>
        <w:gridCol w:w="3968"/>
        <w:gridCol w:w="1984"/>
      </w:tblGrid>
      <w:tr w:rsidR="005E413E" w:rsidRPr="00C00D2B" w:rsidTr="00A4227E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   галузі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   предмети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Кількість годин</w:t>
            </w: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у класах</w:t>
            </w:r>
          </w:p>
        </w:tc>
      </w:tr>
      <w:tr w:rsidR="005E413E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b/>
                <w:sz w:val="28"/>
                <w:szCs w:val="28"/>
              </w:rPr>
            </w:pPr>
          </w:p>
        </w:tc>
        <w:tc>
          <w:tcPr>
            <w:tcW w:w="3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B81020" w:rsidRDefault="005E413E" w:rsidP="00A4227E">
            <w:pPr>
              <w:ind w:left="-108" w:right="-108"/>
              <w:jc w:val="center"/>
              <w:rPr>
                <w:b/>
                <w:sz w:val="26"/>
                <w:szCs w:val="26"/>
              </w:rPr>
            </w:pPr>
            <w:r w:rsidRPr="00B81020">
              <w:rPr>
                <w:b/>
                <w:sz w:val="26"/>
                <w:szCs w:val="26"/>
              </w:rPr>
              <w:t>4-А</w:t>
            </w:r>
            <w:r w:rsidR="006E7A8D">
              <w:rPr>
                <w:b/>
                <w:sz w:val="26"/>
                <w:szCs w:val="26"/>
              </w:rPr>
              <w:t>,Б,В,Г,Д</w:t>
            </w:r>
            <w:r w:rsidRPr="00B81020">
              <w:rPr>
                <w:b/>
                <w:sz w:val="26"/>
                <w:szCs w:val="26"/>
              </w:rPr>
              <w:t xml:space="preserve"> клас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  <w:r>
              <w:rPr>
                <w:sz w:val="28"/>
                <w:szCs w:val="28"/>
              </w:rPr>
              <w:t xml:space="preserve"> (</w:t>
            </w:r>
            <w:proofErr w:type="spellStart"/>
            <w:r>
              <w:rPr>
                <w:sz w:val="28"/>
                <w:szCs w:val="28"/>
              </w:rPr>
              <w:t>мовний</w:t>
            </w:r>
            <w:proofErr w:type="spellEnd"/>
            <w:r>
              <w:rPr>
                <w:sz w:val="28"/>
                <w:szCs w:val="28"/>
              </w:rPr>
              <w:t xml:space="preserve"> і літературний компоненти)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мова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Іноземна мова (а</w:t>
            </w:r>
            <w:r w:rsidRPr="00C00D2B">
              <w:rPr>
                <w:sz w:val="28"/>
                <w:szCs w:val="28"/>
              </w:rPr>
              <w:t>нглійська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4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proofErr w:type="spellStart"/>
            <w:r w:rsidRPr="00C00D2B">
              <w:rPr>
                <w:sz w:val="28"/>
                <w:szCs w:val="28"/>
                <w:lang w:val="ru-RU"/>
              </w:rPr>
              <w:t>Природознавство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5E413E" w:rsidRPr="00C00D2B" w:rsidTr="00A4227E">
        <w:trPr>
          <w:trHeight w:val="51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  <w:lang w:val="ru-RU"/>
              </w:rPr>
            </w:pPr>
            <w:proofErr w:type="spellStart"/>
            <w:r w:rsidRPr="00C00D2B">
              <w:rPr>
                <w:sz w:val="28"/>
                <w:szCs w:val="28"/>
                <w:lang w:val="ru-RU"/>
              </w:rPr>
              <w:t>Суспільствознавство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Я у світі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rPr>
          <w:trHeight w:val="650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Музичне мистецтво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tabs>
                <w:tab w:val="left" w:pos="1626"/>
              </w:tabs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Здоров’я </w:t>
            </w:r>
          </w:p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 фізична культура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Фізична культура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</w:t>
            </w:r>
          </w:p>
        </w:tc>
      </w:tr>
      <w:tr w:rsidR="005E413E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Усього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22+3</w:t>
            </w:r>
          </w:p>
        </w:tc>
      </w:tr>
      <w:tr w:rsidR="005E413E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r w:rsidRPr="00C00D2B">
              <w:rPr>
                <w:sz w:val="22"/>
                <w:szCs w:val="22"/>
              </w:rPr>
              <w:t>Додаткові години на вивчення предметів інваріантної складової, курсів за вибором, проведення  індивідуальних консультацій та групових занять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Образотворче мистецтво (предмет)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5E413E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Курси за вибором «Логіка»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sz w:val="28"/>
                <w:szCs w:val="28"/>
              </w:rPr>
            </w:pPr>
          </w:p>
        </w:tc>
      </w:tr>
      <w:tr w:rsidR="005E413E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i/>
                <w:sz w:val="28"/>
                <w:szCs w:val="28"/>
              </w:rPr>
            </w:pP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Гранично допустиме  </w:t>
            </w:r>
            <w:r>
              <w:rPr>
                <w:b/>
                <w:i/>
                <w:sz w:val="28"/>
                <w:szCs w:val="28"/>
                <w:u w:val="single"/>
              </w:rPr>
              <w:t xml:space="preserve">тижневе </w:t>
            </w:r>
            <w:proofErr w:type="spellStart"/>
            <w:r w:rsidRPr="00C00D2B">
              <w:rPr>
                <w:b/>
                <w:i/>
                <w:sz w:val="28"/>
                <w:szCs w:val="28"/>
                <w:u w:val="single"/>
              </w:rPr>
              <w:t>навчальненавантаження</w:t>
            </w:r>
            <w:proofErr w:type="spellEnd"/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 на учня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23</w:t>
            </w:r>
          </w:p>
        </w:tc>
      </w:tr>
      <w:tr w:rsidR="005E413E" w:rsidRPr="00C00D2B" w:rsidTr="00A4227E"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i/>
                <w:sz w:val="28"/>
                <w:szCs w:val="28"/>
                <w:u w:val="single"/>
              </w:rPr>
              <w:t>Сумарна кількість навчальних годин інваріантної і варіативної складових, щ</w:t>
            </w:r>
            <w:r w:rsidRPr="00C00D2B">
              <w:rPr>
                <w:b/>
                <w:i/>
                <w:sz w:val="28"/>
                <w:szCs w:val="28"/>
                <w:u w:val="single"/>
              </w:rPr>
              <w:t xml:space="preserve">о фінансується з бюджету </w:t>
            </w:r>
          </w:p>
          <w:p w:rsidR="005E413E" w:rsidRPr="00C00D2B" w:rsidRDefault="005E413E" w:rsidP="00A4227E">
            <w:r w:rsidRPr="00C00D2B">
              <w:rPr>
                <w:i/>
                <w:sz w:val="22"/>
                <w:szCs w:val="22"/>
              </w:rPr>
              <w:t xml:space="preserve">( </w:t>
            </w:r>
            <w:r>
              <w:rPr>
                <w:i/>
                <w:sz w:val="22"/>
                <w:szCs w:val="22"/>
              </w:rPr>
              <w:t>без урахування поділу класів на групи</w:t>
            </w:r>
            <w:r w:rsidRPr="00C00D2B">
              <w:rPr>
                <w:i/>
                <w:sz w:val="22"/>
                <w:szCs w:val="22"/>
              </w:rPr>
              <w:t xml:space="preserve"> 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</w:p>
          <w:p w:rsidR="005E413E" w:rsidRPr="00C00D2B" w:rsidRDefault="005E413E" w:rsidP="00A4227E">
            <w:pPr>
              <w:jc w:val="center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26</w:t>
            </w:r>
          </w:p>
        </w:tc>
      </w:tr>
    </w:tbl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5E413E" w:rsidRDefault="005E413E" w:rsidP="005E413E">
      <w:pPr>
        <w:jc w:val="center"/>
        <w:rPr>
          <w:b/>
          <w:i/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E30551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5-А</w:t>
      </w:r>
      <w:r w:rsidR="00E30551">
        <w:rPr>
          <w:i/>
          <w:sz w:val="28"/>
          <w:szCs w:val="28"/>
          <w:lang w:val="uk-UA"/>
        </w:rPr>
        <w:t>,Б,Г,Д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(математичн</w:t>
      </w:r>
      <w:r w:rsidR="00E30551">
        <w:rPr>
          <w:i/>
          <w:sz w:val="28"/>
          <w:szCs w:val="28"/>
          <w:lang w:val="uk-UA"/>
        </w:rPr>
        <w:t>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spacing w:after="100" w:afterAutospacing="1"/>
      </w:pP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9"/>
        <w:gridCol w:w="3591"/>
        <w:gridCol w:w="2525"/>
      </w:tblGrid>
      <w:tr w:rsidR="00D629E7" w:rsidTr="00A4227E">
        <w:trPr>
          <w:trHeight w:val="1285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2E3C23" w:rsidRDefault="00D629E7" w:rsidP="00A4227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5-</w:t>
            </w:r>
            <w:r w:rsidRPr="002E3C23">
              <w:rPr>
                <w:b/>
                <w:sz w:val="28"/>
                <w:szCs w:val="28"/>
              </w:rPr>
              <w:t>А</w:t>
            </w:r>
            <w:r w:rsidR="00E30551">
              <w:rPr>
                <w:b/>
                <w:sz w:val="28"/>
                <w:szCs w:val="28"/>
              </w:rPr>
              <w:t>,Б,Г,Д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Перша іноземна мова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313F0F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Друга іноземна мова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313F0F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rPr>
          <w:trHeight w:val="204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Технології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E45B83" w:rsidRDefault="00D629E7" w:rsidP="00A4227E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E45B8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E45B83" w:rsidRDefault="00D629E7" w:rsidP="00A4227E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25,5+3</w:t>
            </w: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2,5</w:t>
            </w:r>
          </w:p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6A0F3B" w:rsidRDefault="00D629E7" w:rsidP="00A4227E">
            <w:pPr>
              <w:spacing w:after="100" w:afterAutospacing="1"/>
              <w:jc w:val="both"/>
            </w:pPr>
            <w:r w:rsidRPr="006A0F3B"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6A0F3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6A0F3B">
              <w:rPr>
                <w:sz w:val="28"/>
                <w:szCs w:val="28"/>
              </w:rPr>
              <w:t>0,5</w:t>
            </w: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</w:pPr>
            <w:r>
              <w:t>Курс з математики «Розв’язуємо текстові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</w:pPr>
            <w:r>
              <w:t xml:space="preserve">Курс «Логіка»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</w:pPr>
            <w: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</w:tr>
      <w:tr w:rsidR="00D629E7" w:rsidTr="00A4227E">
        <w:tc>
          <w:tcPr>
            <w:tcW w:w="7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28+3</w:t>
            </w:r>
          </w:p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</w:tbl>
    <w:p w:rsidR="00D629E7" w:rsidRDefault="00D629E7" w:rsidP="00D629E7">
      <w:pPr>
        <w:spacing w:after="100" w:afterAutospacing="1"/>
      </w:pPr>
    </w:p>
    <w:p w:rsidR="00D629E7" w:rsidRDefault="00D629E7" w:rsidP="00D629E7">
      <w:pPr>
        <w:spacing w:after="100" w:afterAutospacing="1"/>
      </w:pPr>
    </w:p>
    <w:p w:rsidR="00D629E7" w:rsidRDefault="00D629E7" w:rsidP="00D629E7">
      <w:pPr>
        <w:spacing w:after="100" w:afterAutospacing="1"/>
        <w:rPr>
          <w:sz w:val="28"/>
          <w:szCs w:val="28"/>
        </w:rPr>
      </w:pPr>
    </w:p>
    <w:p w:rsidR="00D629E7" w:rsidRDefault="00D629E7" w:rsidP="00D629E7">
      <w:pPr>
        <w:spacing w:after="100" w:afterAutospacing="1"/>
        <w:rPr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4C1205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5-В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proofErr w:type="spellStart"/>
      <w:r>
        <w:rPr>
          <w:i/>
          <w:sz w:val="28"/>
          <w:szCs w:val="28"/>
          <w:lang w:val="uk-UA"/>
        </w:rPr>
        <w:t>лінгвінстичний</w:t>
      </w:r>
      <w:proofErr w:type="spellEnd"/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4C343E" w:rsidRDefault="00D629E7" w:rsidP="00D629E7">
      <w:pPr>
        <w:pStyle w:val="60"/>
        <w:rPr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4C343E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EA7A25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5-</w:t>
            </w:r>
            <w:r w:rsidRPr="00EA7A25">
              <w:rPr>
                <w:b/>
              </w:rPr>
              <w:t>В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3,5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Перша іноземна мова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Друга іноземна мова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/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rPr>
          <w:trHeight w:val="274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0,5+0,5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0,5+0,5</w:t>
            </w:r>
          </w:p>
        </w:tc>
      </w:tr>
      <w:tr w:rsidR="00D629E7" w:rsidRPr="004C343E" w:rsidTr="00A4227E">
        <w:trPr>
          <w:trHeight w:val="204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Математика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4</w:t>
            </w:r>
          </w:p>
        </w:tc>
      </w:tr>
      <w:tr w:rsidR="00D629E7" w:rsidRPr="004C343E" w:rsidTr="00A4227E">
        <w:trPr>
          <w:trHeight w:val="290"/>
        </w:trPr>
        <w:tc>
          <w:tcPr>
            <w:tcW w:w="3708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 w:val="restart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</w:t>
            </w:r>
          </w:p>
        </w:tc>
      </w:tr>
      <w:tr w:rsidR="00D629E7" w:rsidRPr="004C343E" w:rsidTr="00A4227E">
        <w:tc>
          <w:tcPr>
            <w:tcW w:w="3708" w:type="dxa"/>
            <w:vMerge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3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pPr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(26,5+1)+3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pPr>
              <w:jc w:val="both"/>
            </w:pPr>
            <w:r w:rsidRPr="004C343E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1,5-1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pPr>
              <w:jc w:val="both"/>
            </w:pPr>
            <w:r>
              <w:t>Образотворче мистецтво 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(-0,5)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pPr>
              <w:jc w:val="both"/>
            </w:pPr>
            <w:r>
              <w:t>Музичне мистецтво 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(-0,5)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r w:rsidRPr="004C343E">
              <w:t>Курс «Етика»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0,5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r w:rsidRPr="004C343E"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28</w:t>
            </w:r>
          </w:p>
        </w:tc>
      </w:tr>
      <w:tr w:rsidR="00D629E7" w:rsidRPr="004C343E" w:rsidTr="00A4227E">
        <w:tc>
          <w:tcPr>
            <w:tcW w:w="7294" w:type="dxa"/>
            <w:gridSpan w:val="2"/>
            <w:shd w:val="clear" w:color="auto" w:fill="auto"/>
          </w:tcPr>
          <w:p w:rsidR="00D629E7" w:rsidRPr="004C343E" w:rsidRDefault="00D629E7" w:rsidP="00A4227E">
            <w:pPr>
              <w:rPr>
                <w:b/>
                <w:sz w:val="28"/>
                <w:szCs w:val="28"/>
              </w:rPr>
            </w:pPr>
            <w:r w:rsidRPr="004C343E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  <w:r w:rsidRPr="004C343E">
              <w:rPr>
                <w:sz w:val="28"/>
                <w:szCs w:val="28"/>
              </w:rPr>
              <w:t>28+3</w:t>
            </w:r>
          </w:p>
          <w:p w:rsidR="00D629E7" w:rsidRPr="004C343E" w:rsidRDefault="00D629E7" w:rsidP="00A4227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9E7" w:rsidRPr="004C343E" w:rsidRDefault="00D629E7" w:rsidP="00D629E7">
      <w:pPr>
        <w:pStyle w:val="60"/>
      </w:pPr>
    </w:p>
    <w:p w:rsidR="00D629E7" w:rsidRPr="004C343E" w:rsidRDefault="00D629E7" w:rsidP="00D629E7"/>
    <w:p w:rsidR="00D629E7" w:rsidRPr="004C343E" w:rsidRDefault="00D629E7" w:rsidP="00D629E7"/>
    <w:p w:rsidR="00D629E7" w:rsidRPr="004C343E" w:rsidRDefault="00D629E7" w:rsidP="00D629E7">
      <w:pPr>
        <w:pStyle w:val="60"/>
      </w:pPr>
    </w:p>
    <w:p w:rsidR="00D629E7" w:rsidRPr="004C343E" w:rsidRDefault="00D629E7" w:rsidP="00D629E7"/>
    <w:p w:rsidR="00D629E7" w:rsidRDefault="00D629E7" w:rsidP="006F151A">
      <w:pPr>
        <w:pStyle w:val="60"/>
        <w:spacing w:line="276" w:lineRule="auto"/>
        <w:rPr>
          <w:sz w:val="28"/>
          <w:szCs w:val="28"/>
        </w:rPr>
      </w:pPr>
      <w:r w:rsidRPr="004C343E">
        <w:rPr>
          <w:sz w:val="28"/>
          <w:szCs w:val="28"/>
          <w:lang w:val="ru-RU"/>
        </w:rPr>
        <w:lastRenderedPageBreak/>
        <w:tab/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3221D2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6-А</w:t>
      </w:r>
      <w:r w:rsidR="003221D2">
        <w:rPr>
          <w:i/>
          <w:sz w:val="28"/>
          <w:szCs w:val="28"/>
          <w:lang w:val="uk-UA"/>
        </w:rPr>
        <w:t>,Б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3221D2">
        <w:rPr>
          <w:i/>
          <w:sz w:val="28"/>
          <w:szCs w:val="28"/>
          <w:lang w:val="uk-UA"/>
        </w:rPr>
        <w:t>математичні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F43F72" w:rsidRDefault="00D629E7" w:rsidP="00D629E7">
      <w:pPr>
        <w:pStyle w:val="60"/>
        <w:rPr>
          <w:lang w:val="uk-UA"/>
        </w:rPr>
      </w:pPr>
      <w:r>
        <w:rPr>
          <w:lang w:val="uk-UA"/>
        </w:rPr>
        <w:t xml:space="preserve"> </w:t>
      </w: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525"/>
      </w:tblGrid>
      <w:tr w:rsidR="00D629E7" w:rsidTr="00A4227E">
        <w:trPr>
          <w:trHeight w:val="128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Освітні галузі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Кількість годин на тиждень у класах </w:t>
            </w:r>
          </w:p>
          <w:p w:rsidR="00D629E7" w:rsidRPr="00F43F72" w:rsidRDefault="00D629E7" w:rsidP="00A4227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  <w:r w:rsidRPr="00F43F72">
              <w:rPr>
                <w:b/>
                <w:lang w:eastAsia="en-US"/>
              </w:rPr>
              <w:t>-А</w:t>
            </w:r>
            <w:r w:rsidR="00D74685">
              <w:rPr>
                <w:b/>
                <w:lang w:eastAsia="en-US"/>
              </w:rPr>
              <w:t>,Б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Мови і літератури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83353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833537">
              <w:rPr>
                <w:sz w:val="28"/>
                <w:szCs w:val="28"/>
                <w:lang w:eastAsia="en-US"/>
              </w:rPr>
              <w:t>Перша іноземна мова (</w:t>
            </w:r>
            <w:proofErr w:type="spellStart"/>
            <w:r w:rsidRPr="00833537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833537">
              <w:rPr>
                <w:sz w:val="28"/>
                <w:szCs w:val="28"/>
                <w:lang w:eastAsia="en-US"/>
              </w:rPr>
              <w:t>., нім.)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B71314">
              <w:rPr>
                <w:sz w:val="28"/>
                <w:szCs w:val="28"/>
                <w:lang w:eastAsia="en-US"/>
              </w:rPr>
              <w:t xml:space="preserve">Друга іноземна мова    (нім., </w:t>
            </w:r>
            <w:proofErr w:type="spellStart"/>
            <w:r w:rsidRPr="00B71314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B71314">
              <w:rPr>
                <w:sz w:val="28"/>
                <w:szCs w:val="28"/>
                <w:lang w:eastAsia="en-US"/>
              </w:rPr>
              <w:t>.</w:t>
            </w:r>
            <w:r w:rsidR="00B71314" w:rsidRPr="00B71314">
              <w:rPr>
                <w:sz w:val="28"/>
                <w:szCs w:val="28"/>
                <w:lang w:eastAsia="en-US"/>
              </w:rPr>
              <w:t>, пол.</w:t>
            </w:r>
            <w:r w:rsidRPr="00B71314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Суспільствознавство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Мистецтво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0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Природознавство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Здоров’я і фізична культура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AC1C4C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AC1C4C" w:rsidRDefault="00D629E7" w:rsidP="00A4227E">
            <w:pPr>
              <w:spacing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27,5+3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з математики «Розв’язуємо прикладні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«Логіка»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>Курс з математики «Розв’язуємо текстові задачі»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lang w:eastAsia="en-US"/>
              </w:rPr>
            </w:pPr>
            <w:r>
              <w:rPr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D629E7" w:rsidTr="00A4227E">
        <w:trPr>
          <w:trHeight w:val="445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31+3</w:t>
            </w:r>
          </w:p>
        </w:tc>
      </w:tr>
    </w:tbl>
    <w:p w:rsidR="00D629E7" w:rsidRDefault="00D629E7" w:rsidP="00D629E7">
      <w:pPr>
        <w:spacing w:after="100" w:afterAutospacing="1"/>
        <w:rPr>
          <w:lang w:val="ru-RU"/>
        </w:rPr>
      </w:pPr>
      <w:r>
        <w:rPr>
          <w:lang w:val="ru-RU"/>
        </w:rPr>
        <w:tab/>
      </w:r>
    </w:p>
    <w:p w:rsidR="00D629E7" w:rsidRDefault="00D629E7" w:rsidP="00D629E7">
      <w:pPr>
        <w:spacing w:after="100" w:afterAutospacing="1"/>
        <w:rPr>
          <w:lang w:val="ru-RU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78236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</w:rPr>
        <w:t>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6-В</w:t>
      </w:r>
      <w:r w:rsidR="00D74685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D74685">
        <w:rPr>
          <w:i/>
          <w:sz w:val="28"/>
          <w:szCs w:val="28"/>
          <w:lang w:val="uk-UA"/>
        </w:rPr>
        <w:t>лінгвістичні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jc w:val="center"/>
        <w:rPr>
          <w:i/>
          <w:lang w:val="ru-RU"/>
        </w:rPr>
      </w:pPr>
      <w:r>
        <w:rPr>
          <w:i/>
          <w:sz w:val="28"/>
          <w:lang w:val="ru-RU"/>
        </w:rPr>
        <w:t xml:space="preserve">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0"/>
        <w:gridCol w:w="3589"/>
        <w:gridCol w:w="2526"/>
      </w:tblGrid>
      <w:tr w:rsidR="00D629E7" w:rsidTr="00A4227E">
        <w:trPr>
          <w:trHeight w:val="1285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both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Освітні галузі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87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Предмети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0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74685" w:rsidRDefault="00D629E7" w:rsidP="00A4227E">
            <w:pPr>
              <w:pStyle w:val="60"/>
              <w:spacing w:line="240" w:lineRule="auto"/>
              <w:rPr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Pr="00F43F72">
              <w:rPr>
                <w:sz w:val="28"/>
                <w:szCs w:val="28"/>
              </w:rPr>
              <w:t>-В</w:t>
            </w:r>
            <w:r w:rsidR="00D74685">
              <w:rPr>
                <w:sz w:val="28"/>
                <w:szCs w:val="28"/>
                <w:lang w:val="uk-UA"/>
              </w:rPr>
              <w:t>,Г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Мови і літератури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3,5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>Перша іноземна мова (</w:t>
            </w:r>
            <w:proofErr w:type="spellStart"/>
            <w:r w:rsidRPr="00B71314">
              <w:rPr>
                <w:b w:val="0"/>
                <w:sz w:val="28"/>
                <w:szCs w:val="28"/>
              </w:rPr>
              <w:t>англ</w:t>
            </w:r>
            <w:proofErr w:type="spellEnd"/>
            <w:r w:rsidRPr="00B71314">
              <w:rPr>
                <w:b w:val="0"/>
                <w:sz w:val="28"/>
                <w:szCs w:val="28"/>
              </w:rPr>
              <w:t>., нім.)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 xml:space="preserve">Друга іноземна мова    (нім., </w:t>
            </w:r>
            <w:proofErr w:type="spellStart"/>
            <w:r w:rsidRPr="00B71314">
              <w:rPr>
                <w:b w:val="0"/>
                <w:sz w:val="28"/>
                <w:szCs w:val="28"/>
              </w:rPr>
              <w:t>англ</w:t>
            </w:r>
            <w:proofErr w:type="spellEnd"/>
            <w:r w:rsidRPr="00B71314">
              <w:rPr>
                <w:b w:val="0"/>
                <w:sz w:val="28"/>
                <w:szCs w:val="28"/>
              </w:rPr>
              <w:t>.</w:t>
            </w:r>
            <w:r w:rsidR="00B71314" w:rsidRPr="00B71314">
              <w:rPr>
                <w:b w:val="0"/>
                <w:sz w:val="28"/>
                <w:szCs w:val="28"/>
                <w:lang w:val="uk-UA"/>
              </w:rPr>
              <w:t>, пол.</w:t>
            </w:r>
            <w:r w:rsidRPr="00B71314">
              <w:rPr>
                <w:b w:val="0"/>
                <w:sz w:val="28"/>
                <w:szCs w:val="28"/>
              </w:rPr>
              <w:t>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  <w:lang w:eastAsia="en-US"/>
              </w:rPr>
            </w:pPr>
            <w:r w:rsidRPr="00F43F72"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B71314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B71314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Суспільствознавство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Історія України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Всесвітня історія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Мистецтво 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Образотворче мистецтво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813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0,5+0,5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813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0,5+0,5</w:t>
            </w:r>
          </w:p>
        </w:tc>
      </w:tr>
      <w:tr w:rsidR="00D629E7" w:rsidTr="00A4227E">
        <w:trPr>
          <w:trHeight w:val="204"/>
        </w:trPr>
        <w:tc>
          <w:tcPr>
            <w:tcW w:w="3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Математика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Математика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Природознавство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Біологія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Географія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Технології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Трудове навчання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2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Інформатика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Основи здоров’я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</w:t>
            </w:r>
          </w:p>
        </w:tc>
      </w:tr>
      <w:tr w:rsidR="00D629E7" w:rsidTr="00A4227E">
        <w:tc>
          <w:tcPr>
            <w:tcW w:w="3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F43F72" w:rsidRDefault="00D629E7" w:rsidP="00A4227E">
            <w:pPr>
              <w:ind w:firstLine="22"/>
              <w:rPr>
                <w:sz w:val="28"/>
                <w:szCs w:val="28"/>
              </w:rPr>
            </w:pPr>
          </w:p>
        </w:tc>
        <w:tc>
          <w:tcPr>
            <w:tcW w:w="3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Фізична культура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Разом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529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(29,5+1)+3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Додатковий час на предмети, факультативи, індивідуальні заняття та консультації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1,5-1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F43F72" w:rsidRDefault="00D629E7" w:rsidP="00A4227E">
            <w:pPr>
              <w:rPr>
                <w:sz w:val="28"/>
                <w:szCs w:val="28"/>
                <w:lang w:eastAsia="en-US"/>
              </w:rPr>
            </w:pPr>
            <w:r w:rsidRPr="00F43F72"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F43F72" w:rsidRDefault="00D629E7" w:rsidP="00A4227E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(-</w:t>
            </w:r>
            <w:r w:rsidRPr="00F43F72">
              <w:rPr>
                <w:sz w:val="28"/>
                <w:szCs w:val="28"/>
                <w:lang w:eastAsia="en-US"/>
              </w:rPr>
              <w:t>0,5</w:t>
            </w:r>
            <w:r>
              <w:rPr>
                <w:sz w:val="28"/>
                <w:szCs w:val="28"/>
                <w:lang w:eastAsia="en-US"/>
              </w:rPr>
              <w:t>)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53E05" w:rsidRDefault="00D629E7" w:rsidP="00A4227E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  <w:lang w:val="uk-UA"/>
              </w:rPr>
            </w:pPr>
            <w:r>
              <w:rPr>
                <w:b w:val="0"/>
                <w:sz w:val="28"/>
                <w:szCs w:val="28"/>
                <w:lang w:val="uk-UA" w:eastAsia="en-US"/>
              </w:rPr>
              <w:t>(-</w:t>
            </w:r>
            <w:r w:rsidRPr="00F43F72">
              <w:rPr>
                <w:b w:val="0"/>
                <w:sz w:val="28"/>
                <w:szCs w:val="28"/>
                <w:lang w:eastAsia="en-US"/>
              </w:rPr>
              <w:t>0,5</w:t>
            </w:r>
            <w:r>
              <w:rPr>
                <w:b w:val="0"/>
                <w:sz w:val="28"/>
                <w:szCs w:val="28"/>
                <w:lang w:val="uk-UA" w:eastAsia="en-US"/>
              </w:rPr>
              <w:t>)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Курс «Етика»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0,5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Гранично допустиме навчальне навантаження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rPr>
                <w:b w:val="0"/>
                <w:i/>
                <w:sz w:val="28"/>
                <w:szCs w:val="28"/>
              </w:rPr>
            </w:pPr>
            <w:r w:rsidRPr="00F43F72">
              <w:rPr>
                <w:b w:val="0"/>
                <w:sz w:val="28"/>
                <w:szCs w:val="28"/>
              </w:rPr>
              <w:t>31</w:t>
            </w:r>
          </w:p>
        </w:tc>
      </w:tr>
      <w:tr w:rsidR="00D629E7" w:rsidTr="00A4227E">
        <w:tc>
          <w:tcPr>
            <w:tcW w:w="7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jc w:val="left"/>
              <w:rPr>
                <w:i/>
                <w:sz w:val="28"/>
                <w:szCs w:val="28"/>
              </w:rPr>
            </w:pPr>
            <w:r w:rsidRPr="00F43F72">
              <w:rPr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F43F72" w:rsidRDefault="00D629E7" w:rsidP="00A4227E">
            <w:pPr>
              <w:pStyle w:val="60"/>
              <w:spacing w:line="240" w:lineRule="auto"/>
              <w:ind w:firstLine="22"/>
              <w:rPr>
                <w:i/>
                <w:sz w:val="28"/>
                <w:szCs w:val="28"/>
                <w:lang w:val="uk-UA"/>
              </w:rPr>
            </w:pPr>
            <w:r w:rsidRPr="00F43F72">
              <w:rPr>
                <w:sz w:val="28"/>
                <w:szCs w:val="28"/>
              </w:rPr>
              <w:t>31+3</w:t>
            </w:r>
          </w:p>
        </w:tc>
      </w:tr>
    </w:tbl>
    <w:p w:rsidR="00D629E7" w:rsidRDefault="00D629E7" w:rsidP="00D629E7">
      <w:pPr>
        <w:pStyle w:val="60"/>
        <w:rPr>
          <w:i/>
        </w:rPr>
      </w:pPr>
    </w:p>
    <w:p w:rsidR="00D629E7" w:rsidRPr="00F43F72" w:rsidRDefault="00D629E7" w:rsidP="00D629E7">
      <w:pPr>
        <w:pStyle w:val="60"/>
        <w:rPr>
          <w:i/>
          <w:lang w:val="uk-UA"/>
        </w:rPr>
      </w:pPr>
      <w:r>
        <w:tab/>
      </w:r>
      <w:r>
        <w:rPr>
          <w:lang w:val="uk-UA"/>
        </w:rPr>
        <w:t xml:space="preserve"> </w:t>
      </w:r>
    </w:p>
    <w:p w:rsidR="00D629E7" w:rsidRDefault="00D629E7" w:rsidP="00D629E7">
      <w:pPr>
        <w:pStyle w:val="60"/>
        <w:rPr>
          <w:i/>
        </w:rPr>
      </w:pPr>
    </w:p>
    <w:p w:rsidR="00D629E7" w:rsidRDefault="00D629E7" w:rsidP="00D629E7">
      <w:pPr>
        <w:pStyle w:val="60"/>
        <w:rPr>
          <w:i/>
        </w:rPr>
      </w:pPr>
    </w:p>
    <w:p w:rsidR="00D629E7" w:rsidRDefault="00D629E7" w:rsidP="00D629E7">
      <w:pPr>
        <w:rPr>
          <w:sz w:val="28"/>
          <w:szCs w:val="28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78236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74685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6-Д</w:t>
      </w:r>
      <w:r w:rsidR="00D629E7">
        <w:rPr>
          <w:i/>
          <w:sz w:val="28"/>
          <w:szCs w:val="28"/>
        </w:rPr>
        <w:t xml:space="preserve">  клас</w:t>
      </w:r>
      <w:r w:rsidR="00D629E7">
        <w:rPr>
          <w:i/>
          <w:sz w:val="28"/>
          <w:szCs w:val="28"/>
          <w:lang w:val="uk-UA"/>
        </w:rPr>
        <w:t xml:space="preserve"> </w:t>
      </w:r>
      <w:r w:rsidR="00D629E7"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природничий</w:t>
      </w:r>
      <w:r w:rsidR="00D629E7"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F43F72" w:rsidRDefault="00D629E7" w:rsidP="00D629E7">
      <w:pPr>
        <w:pStyle w:val="60"/>
        <w:rPr>
          <w:lang w:val="uk-UA"/>
        </w:rPr>
      </w:pPr>
      <w:r>
        <w:rPr>
          <w:lang w:val="uk-UA"/>
        </w:rPr>
        <w:t xml:space="preserve"> </w:t>
      </w:r>
    </w:p>
    <w:tbl>
      <w:tblPr>
        <w:tblW w:w="9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3686"/>
        <w:gridCol w:w="2525"/>
      </w:tblGrid>
      <w:tr w:rsidR="00D629E7" w:rsidTr="00A4227E">
        <w:trPr>
          <w:trHeight w:val="128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Освітні галузі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Навчальні предмети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Кількість годин на тиждень у класах </w:t>
            </w:r>
          </w:p>
          <w:p w:rsidR="00D629E7" w:rsidRPr="00F43F72" w:rsidRDefault="006616EF" w:rsidP="00A4227E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6-Д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Мови і літератури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Українська мова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Українська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D640E3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D640E3">
              <w:rPr>
                <w:sz w:val="28"/>
                <w:szCs w:val="28"/>
                <w:lang w:eastAsia="en-US"/>
              </w:rPr>
              <w:t>Перша іноземна мова (</w:t>
            </w:r>
            <w:proofErr w:type="spellStart"/>
            <w:r w:rsidRPr="00D640E3">
              <w:rPr>
                <w:sz w:val="28"/>
                <w:szCs w:val="28"/>
                <w:lang w:eastAsia="en-US"/>
              </w:rPr>
              <w:t>англ</w:t>
            </w:r>
            <w:proofErr w:type="spellEnd"/>
            <w:r w:rsidRPr="00D640E3">
              <w:rPr>
                <w:sz w:val="28"/>
                <w:szCs w:val="28"/>
                <w:lang w:eastAsia="en-US"/>
              </w:rPr>
              <w:t>.)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D640E3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 w:rsidRPr="00D640E3">
              <w:rPr>
                <w:sz w:val="28"/>
                <w:szCs w:val="28"/>
                <w:lang w:eastAsia="en-US"/>
              </w:rPr>
              <w:t xml:space="preserve">Друга іноземна мова    (нім.,  мова </w:t>
            </w:r>
            <w:proofErr w:type="spellStart"/>
            <w:r w:rsidRPr="00D640E3">
              <w:rPr>
                <w:sz w:val="28"/>
                <w:szCs w:val="28"/>
                <w:lang w:eastAsia="en-US"/>
              </w:rPr>
              <w:t>нац.мен</w:t>
            </w:r>
            <w:proofErr w:type="spellEnd"/>
            <w:r w:rsidRPr="00D640E3">
              <w:rPr>
                <w:sz w:val="28"/>
                <w:szCs w:val="28"/>
                <w:lang w:eastAsia="en-US"/>
              </w:rPr>
              <w:t>.(пол.))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Суспільствознавство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Історія України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74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Всесвітня історія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Мистецтво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Музичне мистецтво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Образотворче мистецтво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ind w:firstLine="3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rPr>
          <w:trHeight w:val="204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Математика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Природознавство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Біологія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rPr>
          <w:trHeight w:val="290"/>
        </w:trPr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Географія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Технології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Трудове навчання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Інформатика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Здоров’я і фізична культура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Основи здоров’я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D629E7" w:rsidTr="00A4227E">
        <w:tc>
          <w:tcPr>
            <w:tcW w:w="3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Default="00D629E7" w:rsidP="00A4227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Фізична культура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AC1C4C" w:rsidRDefault="00D629E7" w:rsidP="00A4227E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Разом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AC1C4C" w:rsidRDefault="00D629E7" w:rsidP="00A4227E">
            <w:pPr>
              <w:spacing w:after="100" w:afterAutospacing="1"/>
              <w:jc w:val="center"/>
              <w:rPr>
                <w:b/>
                <w:sz w:val="28"/>
                <w:szCs w:val="28"/>
                <w:lang w:eastAsia="en-US"/>
              </w:rPr>
            </w:pPr>
            <w:r w:rsidRPr="00AC1C4C">
              <w:rPr>
                <w:b/>
                <w:sz w:val="28"/>
                <w:szCs w:val="28"/>
                <w:lang w:eastAsia="en-US"/>
              </w:rPr>
              <w:t>27,5+3</w:t>
            </w:r>
          </w:p>
        </w:tc>
      </w:tr>
      <w:tr w:rsidR="00D629E7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Default="00D629E7" w:rsidP="00A4227E">
            <w:pPr>
              <w:spacing w:after="100" w:afterAutospacing="1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3,5</w:t>
            </w:r>
          </w:p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3A53A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A" w:rsidRDefault="003A53AA" w:rsidP="003A53A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Курс «Етика»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A" w:rsidRDefault="003A53AA" w:rsidP="003A53AA">
            <w:pPr>
              <w:spacing w:after="100" w:afterAutospacing="1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</w:tr>
      <w:tr w:rsidR="003A53A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both"/>
              <w:rPr>
                <w:lang w:eastAsia="en-US"/>
              </w:rPr>
            </w:pPr>
            <w:r>
              <w:rPr>
                <w:lang w:eastAsia="en-US"/>
              </w:rPr>
              <w:t>Курс «Логіка»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3A53A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 xml:space="preserve">Курс з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3A53AA" w:rsidTr="003A53AA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3AA" w:rsidRDefault="003A53AA" w:rsidP="003A53AA">
            <w:pPr>
              <w:spacing w:after="100" w:afterAutospacing="1"/>
              <w:jc w:val="both"/>
              <w:rPr>
                <w:lang w:val="ru-RU" w:eastAsia="en-US"/>
              </w:rPr>
            </w:pPr>
            <w:r>
              <w:rPr>
                <w:lang w:eastAsia="en-US"/>
              </w:rPr>
              <w:t xml:space="preserve">Курс з 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</w:tr>
      <w:tr w:rsidR="003A53AA" w:rsidTr="00A4227E"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rPr>
                <w:lang w:eastAsia="en-US"/>
              </w:rPr>
            </w:pPr>
            <w:r>
              <w:rPr>
                <w:lang w:eastAsia="en-US"/>
              </w:rPr>
              <w:t>Гранично допустиме навчальне навантаження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</w:t>
            </w:r>
          </w:p>
        </w:tc>
      </w:tr>
      <w:tr w:rsidR="003A53AA" w:rsidTr="00A4227E">
        <w:trPr>
          <w:trHeight w:val="445"/>
        </w:trPr>
        <w:tc>
          <w:tcPr>
            <w:tcW w:w="7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Всього (без урахування поділу класів на групи)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3AA" w:rsidRDefault="003A53AA" w:rsidP="003A53AA">
            <w:pPr>
              <w:spacing w:after="100" w:afterAutospacing="1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31+3</w:t>
            </w:r>
          </w:p>
        </w:tc>
      </w:tr>
    </w:tbl>
    <w:p w:rsidR="00D629E7" w:rsidRDefault="00D629E7" w:rsidP="00D629E7">
      <w:pPr>
        <w:spacing w:after="100" w:afterAutospacing="1"/>
        <w:rPr>
          <w:lang w:val="ru-RU"/>
        </w:rPr>
      </w:pPr>
      <w:r>
        <w:rPr>
          <w:lang w:val="ru-RU"/>
        </w:rPr>
        <w:tab/>
      </w:r>
    </w:p>
    <w:p w:rsidR="00D629E7" w:rsidRDefault="00D629E7" w:rsidP="00D629E7">
      <w:pPr>
        <w:rPr>
          <w:sz w:val="28"/>
          <w:szCs w:val="28"/>
        </w:rPr>
      </w:pPr>
    </w:p>
    <w:p w:rsidR="00D629E7" w:rsidRDefault="00D629E7" w:rsidP="00D629E7">
      <w:pPr>
        <w:rPr>
          <w:sz w:val="28"/>
          <w:szCs w:val="28"/>
        </w:rPr>
      </w:pPr>
    </w:p>
    <w:p w:rsidR="00D629E7" w:rsidRDefault="00D629E7" w:rsidP="00D629E7"/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6616EF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7-А</w:t>
      </w:r>
      <w:r w:rsidR="006616EF">
        <w:rPr>
          <w:i/>
          <w:sz w:val="28"/>
          <w:szCs w:val="28"/>
          <w:lang w:val="uk-UA"/>
        </w:rPr>
        <w:t>,Б,Г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математичний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10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C00D2B" w:rsidRDefault="00D629E7" w:rsidP="00D629E7">
      <w:pPr>
        <w:jc w:val="center"/>
        <w:rPr>
          <w:i/>
          <w:sz w:val="28"/>
        </w:rPr>
      </w:pPr>
    </w:p>
    <w:tbl>
      <w:tblPr>
        <w:tblW w:w="966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1"/>
        <w:gridCol w:w="3969"/>
        <w:gridCol w:w="2268"/>
      </w:tblGrid>
      <w:tr w:rsidR="00D629E7" w:rsidRPr="00C00D2B" w:rsidTr="00A4227E">
        <w:trPr>
          <w:trHeight w:val="1285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520EE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Pr="00D520EE">
              <w:rPr>
                <w:b/>
              </w:rPr>
              <w:t>-А</w:t>
            </w:r>
            <w:r w:rsidR="006616EF">
              <w:rPr>
                <w:b/>
              </w:rPr>
              <w:t>,Б,Г</w:t>
            </w:r>
          </w:p>
        </w:tc>
      </w:tr>
      <w:tr w:rsidR="00D629E7" w:rsidRPr="00C00D2B" w:rsidTr="00A4227E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2,5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A254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FA254B">
              <w:rPr>
                <w:sz w:val="28"/>
                <w:szCs w:val="28"/>
              </w:rPr>
              <w:t>Перша іноземна мова (</w:t>
            </w:r>
            <w:proofErr w:type="spellStart"/>
            <w:r w:rsidRPr="00FA254B">
              <w:rPr>
                <w:sz w:val="28"/>
                <w:szCs w:val="28"/>
              </w:rPr>
              <w:t>англ</w:t>
            </w:r>
            <w:proofErr w:type="spellEnd"/>
            <w:r w:rsidRPr="00FA254B">
              <w:rPr>
                <w:sz w:val="28"/>
                <w:szCs w:val="28"/>
              </w:rPr>
              <w:t>., нім.)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A254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FA254B">
              <w:rPr>
                <w:sz w:val="28"/>
                <w:szCs w:val="28"/>
              </w:rPr>
              <w:t>Друга іноземна мова    (</w:t>
            </w:r>
            <w:proofErr w:type="spellStart"/>
            <w:r w:rsidRPr="00FA254B">
              <w:rPr>
                <w:sz w:val="28"/>
                <w:szCs w:val="28"/>
              </w:rPr>
              <w:t>англ</w:t>
            </w:r>
            <w:proofErr w:type="spellEnd"/>
            <w:r w:rsidRPr="00FA254B">
              <w:rPr>
                <w:sz w:val="28"/>
                <w:szCs w:val="28"/>
              </w:rPr>
              <w:t xml:space="preserve">., </w:t>
            </w:r>
            <w:r w:rsidR="00FA254B" w:rsidRPr="00FA254B">
              <w:rPr>
                <w:sz w:val="28"/>
                <w:szCs w:val="28"/>
              </w:rPr>
              <w:t xml:space="preserve">нім., </w:t>
            </w:r>
            <w:r w:rsidRPr="00FA254B">
              <w:rPr>
                <w:sz w:val="28"/>
                <w:szCs w:val="28"/>
              </w:rPr>
              <w:t xml:space="preserve">мова </w:t>
            </w:r>
            <w:proofErr w:type="spellStart"/>
            <w:r w:rsidRPr="00FA254B">
              <w:rPr>
                <w:sz w:val="28"/>
                <w:szCs w:val="28"/>
              </w:rPr>
              <w:t>нац.мен</w:t>
            </w:r>
            <w:proofErr w:type="spellEnd"/>
            <w:r w:rsidRPr="00FA254B">
              <w:rPr>
                <w:sz w:val="28"/>
                <w:szCs w:val="28"/>
              </w:rPr>
              <w:t>.(пол.))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74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rPr>
          <w:trHeight w:val="274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Образотворче мистецтво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ind w:firstLine="2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rPr>
          <w:trHeight w:val="204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04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4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4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A4227E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</w:t>
            </w:r>
          </w:p>
        </w:tc>
      </w:tr>
      <w:tr w:rsidR="00D629E7" w:rsidRPr="00C00D2B" w:rsidTr="00A4227E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F767D3" w:rsidRDefault="00D629E7" w:rsidP="00A4227E">
            <w:pPr>
              <w:spacing w:after="100" w:afterAutospacing="1"/>
              <w:rPr>
                <w:b/>
                <w:i/>
                <w:sz w:val="28"/>
                <w:szCs w:val="28"/>
              </w:rPr>
            </w:pPr>
            <w:r w:rsidRPr="00F767D3">
              <w:rPr>
                <w:b/>
                <w:i/>
                <w:sz w:val="28"/>
                <w:szCs w:val="28"/>
              </w:rPr>
              <w:t>Разом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F767D3" w:rsidRDefault="00D629E7" w:rsidP="00A4227E">
            <w:pPr>
              <w:spacing w:after="100" w:afterAutospacing="1"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29</w:t>
            </w:r>
            <w:r w:rsidRPr="00F767D3">
              <w:rPr>
                <w:b/>
                <w:i/>
                <w:sz w:val="28"/>
                <w:szCs w:val="28"/>
              </w:rPr>
              <w:t>+3</w:t>
            </w:r>
          </w:p>
        </w:tc>
      </w:tr>
      <w:tr w:rsidR="00D629E7" w:rsidRPr="00C00D2B" w:rsidTr="00A4227E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D629E7" w:rsidRPr="00C00D2B" w:rsidTr="00A4227E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Вибрані питання алгебри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  <w:lang w:val="en-US"/>
              </w:rPr>
            </w:pPr>
            <w:r w:rsidRPr="00C00D2B">
              <w:rPr>
                <w:sz w:val="28"/>
                <w:szCs w:val="28"/>
                <w:lang w:val="en-US"/>
              </w:rPr>
              <w:t>1</w:t>
            </w:r>
          </w:p>
        </w:tc>
      </w:tr>
      <w:tr w:rsidR="00D629E7" w:rsidRPr="00C00D2B" w:rsidTr="00A4227E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«Логіка»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both"/>
            </w:pPr>
            <w:r w:rsidRPr="00C00D2B">
              <w:t>Курс з математики «</w:t>
            </w:r>
            <w:r>
              <w:t>Геометрія як практика, логіка і фантазія</w:t>
            </w:r>
            <w:r w:rsidRPr="00C00D2B"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</w:pPr>
            <w:r w:rsidRPr="00C00D2B">
              <w:t>Гранично допустиме навчальне навантаження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</w:t>
            </w:r>
          </w:p>
        </w:tc>
      </w:tr>
      <w:tr w:rsidR="00D629E7" w:rsidRPr="00C00D2B" w:rsidTr="00A4227E">
        <w:trPr>
          <w:trHeight w:val="651"/>
        </w:trPr>
        <w:tc>
          <w:tcPr>
            <w:tcW w:w="7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9E7" w:rsidRPr="00C00D2B" w:rsidRDefault="00D629E7" w:rsidP="00A4227E">
            <w:pPr>
              <w:spacing w:after="100" w:afterAutospacing="1"/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spacing w:after="100" w:afterAutospacing="1"/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32+3</w:t>
            </w:r>
          </w:p>
          <w:p w:rsidR="00D629E7" w:rsidRPr="00C00D2B" w:rsidRDefault="00D629E7" w:rsidP="00A4227E">
            <w:pPr>
              <w:spacing w:after="100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D629E7" w:rsidRPr="00C00D2B" w:rsidRDefault="00D629E7" w:rsidP="00D629E7">
      <w:pPr>
        <w:jc w:val="center"/>
        <w:rPr>
          <w:i/>
          <w:sz w:val="28"/>
          <w:lang w:val="ru-RU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6F280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7-В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лінгвістичний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Default="00D629E7" w:rsidP="00D629E7">
      <w:pPr>
        <w:jc w:val="center"/>
        <w:rPr>
          <w:sz w:val="28"/>
          <w:szCs w:val="28"/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96386A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D520EE" w:rsidRDefault="00D629E7" w:rsidP="00A422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Pr="00D520EE">
              <w:rPr>
                <w:b/>
                <w:color w:val="000000"/>
              </w:rPr>
              <w:t>-В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2,5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Перша іноземна мова (</w:t>
            </w:r>
            <w:proofErr w:type="spellStart"/>
            <w:r w:rsidRPr="0096386A">
              <w:rPr>
                <w:color w:val="000000"/>
                <w:sz w:val="28"/>
                <w:szCs w:val="28"/>
              </w:rPr>
              <w:t>англ</w:t>
            </w:r>
            <w:proofErr w:type="spellEnd"/>
            <w:r w:rsidRPr="0096386A">
              <w:rPr>
                <w:color w:val="000000"/>
                <w:sz w:val="28"/>
                <w:szCs w:val="28"/>
              </w:rPr>
              <w:t>., нім.)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6F2800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Друга іноземна мова    (</w:t>
            </w:r>
            <w:r w:rsidR="006F2800">
              <w:rPr>
                <w:color w:val="000000"/>
                <w:sz w:val="28"/>
                <w:szCs w:val="28"/>
              </w:rPr>
              <w:t>нім</w:t>
            </w:r>
            <w:r>
              <w:rPr>
                <w:color w:val="000000"/>
                <w:sz w:val="28"/>
                <w:szCs w:val="28"/>
              </w:rPr>
              <w:t>.</w:t>
            </w:r>
            <w:r w:rsidRPr="0096386A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96386A">
              <w:rPr>
                <w:color w:val="000000"/>
                <w:sz w:val="28"/>
                <w:szCs w:val="28"/>
              </w:rPr>
              <w:t>англ</w:t>
            </w:r>
            <w:proofErr w:type="spellEnd"/>
            <w:r w:rsidRPr="0096386A">
              <w:rPr>
                <w:color w:val="000000"/>
                <w:sz w:val="28"/>
                <w:szCs w:val="28"/>
              </w:rPr>
              <w:t>.)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Мистецтво 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Образотворче 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  <w:lang w:val="ru-RU"/>
              </w:rPr>
            </w:pPr>
            <w:r w:rsidRPr="0096386A">
              <w:rPr>
                <w:color w:val="000000"/>
                <w:sz w:val="28"/>
                <w:szCs w:val="28"/>
              </w:rPr>
              <w:t>0,5</w:t>
            </w:r>
            <w:r w:rsidRPr="0096386A">
              <w:rPr>
                <w:color w:val="000000"/>
                <w:sz w:val="28"/>
                <w:szCs w:val="28"/>
                <w:lang w:val="ru-RU"/>
              </w:rPr>
              <w:t>+0</w:t>
            </w:r>
            <w:r w:rsidRPr="0096386A">
              <w:rPr>
                <w:color w:val="000000"/>
                <w:sz w:val="28"/>
                <w:szCs w:val="28"/>
              </w:rPr>
              <w:t>,</w:t>
            </w:r>
            <w:r w:rsidRPr="0096386A">
              <w:rPr>
                <w:color w:val="000000"/>
                <w:sz w:val="28"/>
                <w:szCs w:val="28"/>
                <w:lang w:val="ru-RU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Музичне 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0,5+0,5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(31+1)+3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1-1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492306" w:rsidRDefault="00D629E7" w:rsidP="00A4227E">
            <w:pPr>
              <w:rPr>
                <w:color w:val="000000"/>
              </w:rPr>
            </w:pPr>
            <w:r w:rsidRPr="00492306">
              <w:rPr>
                <w:color w:val="000000"/>
              </w:rPr>
              <w:t>Образотворче мистецтво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(-0,5)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492306" w:rsidRDefault="00D629E7" w:rsidP="00A4227E">
            <w:pPr>
              <w:rPr>
                <w:color w:val="000000"/>
              </w:rPr>
            </w:pPr>
            <w:r w:rsidRPr="00492306">
              <w:rPr>
                <w:color w:val="000000"/>
              </w:rPr>
              <w:t xml:space="preserve">Музичне мистецтво </w:t>
            </w:r>
            <w:r>
              <w:rPr>
                <w:color w:val="000000"/>
              </w:rPr>
              <w:t>(предмет)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(-0,5)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32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</w:t>
            </w:r>
            <w:r w:rsidRPr="0096386A">
              <w:rPr>
                <w:color w:val="000000"/>
                <w:sz w:val="28"/>
                <w:szCs w:val="28"/>
                <w:lang w:val="en-US"/>
              </w:rPr>
              <w:t>2</w:t>
            </w:r>
            <w:r w:rsidRPr="0096386A">
              <w:rPr>
                <w:color w:val="000000"/>
                <w:sz w:val="28"/>
                <w:szCs w:val="28"/>
              </w:rPr>
              <w:t>+3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629E7" w:rsidRPr="0096386A" w:rsidRDefault="00D629E7" w:rsidP="00D629E7">
      <w:pPr>
        <w:pStyle w:val="60"/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F44D5B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8-А</w:t>
      </w:r>
      <w:r w:rsidR="00F44D5B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E92804">
        <w:rPr>
          <w:i/>
          <w:sz w:val="28"/>
          <w:szCs w:val="28"/>
          <w:lang w:val="uk-UA"/>
        </w:rPr>
        <w:t>математичні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8</w:t>
            </w:r>
            <w:r w:rsidRPr="0096386A">
              <w:rPr>
                <w:b/>
                <w:color w:val="000000"/>
              </w:rPr>
              <w:t>-А</w:t>
            </w:r>
            <w:r w:rsidR="00F44D5B">
              <w:rPr>
                <w:b/>
                <w:color w:val="000000"/>
              </w:rPr>
              <w:t>,Г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ind w:firstLine="124"/>
              <w:jc w:val="center"/>
              <w:rPr>
                <w:color w:val="000000"/>
              </w:rPr>
            </w:pPr>
            <w:r>
              <w:rPr>
                <w:color w:val="000000"/>
                <w:lang w:val="ru-RU"/>
              </w:rPr>
              <w:t>1+1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</w:t>
            </w:r>
            <w:r w:rsidR="0049458F">
              <w:rPr>
                <w:color w:val="000000"/>
              </w:rPr>
              <w:t>ва                  (</w:t>
            </w:r>
            <w:proofErr w:type="spellStart"/>
            <w:r w:rsidR="0049458F">
              <w:rPr>
                <w:color w:val="000000"/>
              </w:rPr>
              <w:t>пол</w:t>
            </w:r>
            <w:proofErr w:type="spellEnd"/>
            <w:r>
              <w:rPr>
                <w:color w:val="000000"/>
              </w:rPr>
              <w:t>.,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>
              <w:rPr>
                <w:color w:val="000000"/>
              </w:rPr>
              <w:t>.</w:t>
            </w:r>
            <w:r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ind w:firstLine="124"/>
              <w:jc w:val="center"/>
              <w:rPr>
                <w:color w:val="000000"/>
              </w:rPr>
            </w:pPr>
            <w:r>
              <w:rPr>
                <w:color w:val="000000"/>
              </w:rPr>
              <w:t>1+1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49458F" w:rsidRDefault="00D629E7" w:rsidP="00A4227E">
            <w:pPr>
              <w:jc w:val="center"/>
              <w:rPr>
                <w:color w:val="000000"/>
              </w:rPr>
            </w:pPr>
            <w:r w:rsidRPr="0049458F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  <w:trHeight w:val="1465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В </w:t>
            </w:r>
            <w:proofErr w:type="spellStart"/>
            <w:r w:rsidRPr="0096386A">
              <w:rPr>
                <w:color w:val="000000"/>
              </w:rPr>
              <w:t>т.ч</w:t>
            </w:r>
            <w:proofErr w:type="spellEnd"/>
            <w:r w:rsidRPr="0096386A">
              <w:rPr>
                <w:color w:val="000000"/>
              </w:rPr>
              <w:t xml:space="preserve">. алгебра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           геометрія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4+3,5+0,5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5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3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2/2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</w:p>
          <w:p w:rsidR="00D629E7" w:rsidRPr="0096386A" w:rsidRDefault="00D629E7" w:rsidP="00A4227E">
            <w:pPr>
              <w:jc w:val="center"/>
              <w:rPr>
                <w:i/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2/2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1,5(2-0,5)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(-2,5)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(31+3) +2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  <w:r>
              <w:rPr>
                <w:color w:val="000000"/>
                <w:lang w:val="ru-RU"/>
              </w:rPr>
              <w:t>-1-1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D20698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</w:t>
            </w:r>
            <w:r>
              <w:rPr>
                <w:color w:val="000000"/>
              </w:rPr>
              <w:t>ва (</w:t>
            </w:r>
            <w:proofErr w:type="spellStart"/>
            <w:r w:rsidR="00D20698">
              <w:rPr>
                <w:color w:val="000000"/>
              </w:rPr>
              <w:t>пол</w:t>
            </w:r>
            <w:proofErr w:type="spellEnd"/>
            <w:r>
              <w:rPr>
                <w:color w:val="000000"/>
              </w:rPr>
              <w:t>.,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>
              <w:rPr>
                <w:color w:val="000000"/>
              </w:rPr>
              <w:t>.</w:t>
            </w:r>
            <w:r w:rsidRPr="0096386A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(предмет)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jc w:val="both"/>
        <w:rPr>
          <w:color w:val="000000"/>
        </w:rPr>
      </w:pPr>
      <w:r w:rsidRPr="0096386A">
        <w:rPr>
          <w:color w:val="000000"/>
        </w:rPr>
        <w:t>0,5 год. інваріантної складової перерозподілилося між навчальними предметами: географією (-0,5 год.) та алгеброю (+0,5 год.).</w:t>
      </w:r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D337D8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біологічний</w:t>
      </w:r>
      <w:r w:rsidRPr="002E3C23">
        <w:rPr>
          <w:i/>
          <w:sz w:val="28"/>
          <w:szCs w:val="28"/>
        </w:rPr>
        <w:t>)</w:t>
      </w:r>
    </w:p>
    <w:p w:rsidR="00D629E7" w:rsidRPr="002E3C23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8</w:t>
            </w:r>
            <w:r w:rsidRPr="0096386A">
              <w:rPr>
                <w:b/>
                <w:color w:val="000000"/>
              </w:rPr>
              <w:t>-Б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  <w:r w:rsidRPr="0096386A">
              <w:rPr>
                <w:rFonts w:ascii="Times New Roman" w:hAnsi="Times New Roman"/>
                <w:color w:val="00000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Перша іноземна мова 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>., нім.)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E92804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 іноземна мова                  (</w:t>
            </w:r>
            <w:r w:rsidR="00E92804">
              <w:rPr>
                <w:color w:val="000000"/>
              </w:rPr>
              <w:t>нім.,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="00E92804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2(1,5+0,5)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E92804" w:rsidRDefault="00D629E7" w:rsidP="00A4227E">
            <w:pPr>
              <w:jc w:val="center"/>
              <w:rPr>
                <w:color w:val="000000"/>
              </w:rPr>
            </w:pPr>
            <w:r w:rsidRPr="00E92804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  <w:trHeight w:val="262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66"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2+2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1/1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3,5-2-1,5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(-2)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</w:t>
            </w:r>
            <w:r w:rsidRPr="0096386A">
              <w:rPr>
                <w:color w:val="000000"/>
              </w:rPr>
              <w:t>(</w:t>
            </w:r>
            <w:proofErr w:type="spellStart"/>
            <w:r w:rsidRPr="0096386A">
              <w:rPr>
                <w:color w:val="000000"/>
              </w:rPr>
              <w:t>англ</w:t>
            </w:r>
            <w:proofErr w:type="spellEnd"/>
            <w:r w:rsidRPr="0096386A">
              <w:rPr>
                <w:color w:val="000000"/>
              </w:rPr>
              <w:t xml:space="preserve">., 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(-1,5)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(31+3) +2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2-0,5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D20698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</w:t>
            </w:r>
            <w:r w:rsidR="00D20698">
              <w:rPr>
                <w:color w:val="000000"/>
              </w:rPr>
              <w:t>(нім.,</w:t>
            </w:r>
            <w:proofErr w:type="spellStart"/>
            <w:r w:rsidR="00D20698">
              <w:rPr>
                <w:color w:val="000000"/>
              </w:rPr>
              <w:t>англ</w:t>
            </w:r>
            <w:proofErr w:type="spellEnd"/>
            <w:r w:rsidR="00D20698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(-0,5)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біології</w:t>
            </w:r>
            <w:r>
              <w:rPr>
                <w:color w:val="000000"/>
              </w:rPr>
              <w:t xml:space="preserve"> «Екологія людини»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0,5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хімії</w:t>
            </w:r>
            <w:r>
              <w:rPr>
                <w:color w:val="000000"/>
              </w:rPr>
              <w:t xml:space="preserve"> «Біохімічні основи життя»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D20698" w:rsidRDefault="00D629E7" w:rsidP="00A4227E">
            <w:pPr>
              <w:jc w:val="center"/>
              <w:rPr>
                <w:color w:val="000000"/>
              </w:rPr>
            </w:pPr>
            <w:r w:rsidRPr="00D20698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2B7400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8-В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лінгвістичний</w:t>
      </w:r>
      <w:r w:rsidRPr="002E3C23">
        <w:rPr>
          <w:i/>
          <w:sz w:val="28"/>
          <w:szCs w:val="28"/>
        </w:rPr>
        <w:t>)</w:t>
      </w:r>
    </w:p>
    <w:p w:rsidR="00D629E7" w:rsidRPr="00F74DA8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pStyle w:val="60"/>
        <w:rPr>
          <w:color w:val="000000"/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96386A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F74DA8" w:rsidRDefault="00D629E7" w:rsidP="00A4227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</w:t>
            </w:r>
            <w:r w:rsidRPr="00F74DA8">
              <w:rPr>
                <w:b/>
                <w:color w:val="000000"/>
              </w:rPr>
              <w:t>-В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Перша іноземна мова (</w:t>
            </w:r>
            <w:proofErr w:type="spellStart"/>
            <w:r>
              <w:rPr>
                <w:color w:val="000000"/>
                <w:sz w:val="28"/>
                <w:szCs w:val="28"/>
              </w:rPr>
              <w:t>англ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="00CD5D7B">
              <w:rPr>
                <w:color w:val="000000"/>
                <w:sz w:val="28"/>
                <w:szCs w:val="28"/>
              </w:rPr>
              <w:t>, нім</w:t>
            </w:r>
            <w:r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101DBC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Дру</w:t>
            </w:r>
            <w:r>
              <w:rPr>
                <w:color w:val="000000"/>
                <w:sz w:val="28"/>
                <w:szCs w:val="28"/>
              </w:rPr>
              <w:t>га іноземна мова    (</w:t>
            </w:r>
            <w:r w:rsidR="00101DBC">
              <w:rPr>
                <w:color w:val="000000"/>
                <w:sz w:val="28"/>
                <w:szCs w:val="28"/>
              </w:rPr>
              <w:t>пол</w:t>
            </w:r>
            <w:r>
              <w:rPr>
                <w:color w:val="000000"/>
                <w:sz w:val="28"/>
                <w:szCs w:val="28"/>
              </w:rPr>
              <w:t xml:space="preserve">., </w:t>
            </w:r>
            <w:proofErr w:type="spellStart"/>
            <w:r w:rsidR="00101DBC">
              <w:rPr>
                <w:color w:val="000000"/>
                <w:sz w:val="28"/>
                <w:szCs w:val="28"/>
              </w:rPr>
              <w:t>англ</w:t>
            </w:r>
            <w:proofErr w:type="spellEnd"/>
            <w:r>
              <w:rPr>
                <w:color w:val="000000"/>
                <w:sz w:val="28"/>
                <w:szCs w:val="28"/>
              </w:rPr>
              <w:t>.</w:t>
            </w:r>
            <w:r w:rsidRPr="0096386A"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</w:t>
            </w:r>
          </w:p>
        </w:tc>
      </w:tr>
      <w:tr w:rsidR="00D629E7" w:rsidRPr="0096386A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Мистецтво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(</w:t>
            </w:r>
            <w:r w:rsidRPr="0096386A">
              <w:rPr>
                <w:color w:val="000000"/>
                <w:sz w:val="28"/>
                <w:szCs w:val="28"/>
              </w:rPr>
              <w:t>0,5+0,5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2</w:t>
            </w:r>
          </w:p>
        </w:tc>
      </w:tr>
      <w:tr w:rsidR="00D629E7" w:rsidRPr="0096386A" w:rsidTr="00A4227E">
        <w:tc>
          <w:tcPr>
            <w:tcW w:w="3708" w:type="dxa"/>
            <w:vMerge w:val="restart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0,5</w:t>
            </w:r>
          </w:p>
        </w:tc>
      </w:tr>
      <w:tr w:rsidR="00D629E7" w:rsidRPr="0096386A" w:rsidTr="00A4227E">
        <w:tc>
          <w:tcPr>
            <w:tcW w:w="3708" w:type="dxa"/>
            <w:vMerge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(31,5+3)+0,5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1,5-0,5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(-0,5)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Курс за вибором</w:t>
            </w:r>
            <w:r w:rsidRPr="0096386A">
              <w:rPr>
                <w:color w:val="000000"/>
              </w:rPr>
              <w:t xml:space="preserve"> з І іноземної мови (</w:t>
            </w:r>
            <w:proofErr w:type="spellStart"/>
            <w:r w:rsidRPr="0096386A">
              <w:rPr>
                <w:color w:val="000000"/>
              </w:rPr>
              <w:t>ан</w:t>
            </w:r>
            <w:r>
              <w:rPr>
                <w:color w:val="000000"/>
              </w:rPr>
              <w:t>гл</w:t>
            </w:r>
            <w:proofErr w:type="spellEnd"/>
            <w:r>
              <w:rPr>
                <w:color w:val="000000"/>
              </w:rPr>
              <w:t>.</w:t>
            </w:r>
            <w:r w:rsidR="00101DBC">
              <w:rPr>
                <w:color w:val="000000"/>
              </w:rPr>
              <w:t>, нім.</w:t>
            </w:r>
            <w:r>
              <w:rPr>
                <w:color w:val="000000"/>
              </w:rPr>
              <w:t xml:space="preserve"> мова)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33</w:t>
            </w:r>
          </w:p>
        </w:tc>
      </w:tr>
      <w:tr w:rsidR="00D629E7" w:rsidRPr="0096386A" w:rsidTr="00A4227E">
        <w:tc>
          <w:tcPr>
            <w:tcW w:w="7294" w:type="dxa"/>
            <w:gridSpan w:val="2"/>
            <w:shd w:val="clear" w:color="auto" w:fill="auto"/>
          </w:tcPr>
          <w:p w:rsidR="00D629E7" w:rsidRPr="0096386A" w:rsidRDefault="00D629E7" w:rsidP="00A4227E">
            <w:pPr>
              <w:rPr>
                <w:b/>
                <w:color w:val="000000"/>
                <w:sz w:val="28"/>
                <w:szCs w:val="28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  <w:r w:rsidRPr="0096386A">
              <w:rPr>
                <w:color w:val="000000"/>
                <w:sz w:val="28"/>
                <w:szCs w:val="28"/>
              </w:rPr>
              <w:t>33+3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629E7" w:rsidRPr="0096386A" w:rsidRDefault="00D629E7" w:rsidP="00D629E7">
      <w:pPr>
        <w:pStyle w:val="60"/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rPr>
          <w:color w:val="000000"/>
        </w:rPr>
      </w:pPr>
    </w:p>
    <w:p w:rsidR="00D629E7" w:rsidRPr="0096386A" w:rsidRDefault="00D629E7" w:rsidP="00D629E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 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 w:rsidRPr="002E3C23">
        <w:rPr>
          <w:i/>
          <w:sz w:val="28"/>
          <w:szCs w:val="28"/>
        </w:rPr>
        <w:t>на 201</w:t>
      </w:r>
      <w:r w:rsidR="005C3FAF">
        <w:rPr>
          <w:i/>
          <w:sz w:val="28"/>
          <w:szCs w:val="28"/>
          <w:lang w:val="uk-UA"/>
        </w:rPr>
        <w:t>9</w:t>
      </w:r>
      <w:r w:rsidRPr="002E3C23">
        <w:rPr>
          <w:i/>
          <w:sz w:val="28"/>
          <w:szCs w:val="28"/>
        </w:rPr>
        <w:t>-20</w:t>
      </w:r>
      <w:r w:rsidR="005C3FAF">
        <w:rPr>
          <w:i/>
          <w:sz w:val="28"/>
          <w:szCs w:val="28"/>
          <w:lang w:val="uk-UA"/>
        </w:rPr>
        <w:t>20</w:t>
      </w:r>
      <w:r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9-А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математичний</w:t>
      </w:r>
      <w:r w:rsidRPr="002E3C23">
        <w:rPr>
          <w:i/>
          <w:sz w:val="28"/>
          <w:szCs w:val="28"/>
        </w:rPr>
        <w:t>)</w:t>
      </w:r>
    </w:p>
    <w:p w:rsidR="00D629E7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C00D2B" w:rsidTr="00460604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</w:rPr>
            </w:pPr>
            <w:r w:rsidRPr="00C00D2B">
              <w:rPr>
                <w:b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460604" w:rsidRDefault="00D629E7" w:rsidP="00460604">
            <w:pPr>
              <w:pStyle w:val="5"/>
              <w:jc w:val="center"/>
              <w:rPr>
                <w:rFonts w:ascii="Times New Roman" w:hAnsi="Times New Roman"/>
                <w:b w:val="0"/>
                <w:i w:val="0"/>
              </w:rPr>
            </w:pPr>
            <w:r w:rsidRPr="00460604">
              <w:rPr>
                <w:rFonts w:ascii="Times New Roman" w:hAnsi="Times New Roman"/>
                <w:i w:val="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9</w:t>
            </w:r>
            <w:r w:rsidRPr="00C00D2B">
              <w:rPr>
                <w:b/>
              </w:rPr>
              <w:t>-А</w:t>
            </w:r>
          </w:p>
          <w:p w:rsidR="00D629E7" w:rsidRPr="00C00D2B" w:rsidRDefault="00D629E7" w:rsidP="00A4227E">
            <w:pPr>
              <w:jc w:val="center"/>
              <w:rPr>
                <w:b/>
              </w:rPr>
            </w:pP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460604" w:rsidRDefault="00D629E7" w:rsidP="00A4227E">
            <w:pPr>
              <w:pStyle w:val="5"/>
              <w:rPr>
                <w:rFonts w:ascii="Times New Roman" w:hAnsi="Times New Roman"/>
                <w:b w:val="0"/>
                <w:i w:val="0"/>
              </w:rPr>
            </w:pPr>
            <w:r w:rsidRPr="00460604">
              <w:rPr>
                <w:rFonts w:ascii="Times New Roman" w:hAnsi="Times New Roman"/>
                <w:b w:val="0"/>
                <w:i w:val="0"/>
              </w:rPr>
              <w:t>Мова і література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pPr>
              <w:pStyle w:val="5"/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Перша іноземна </w:t>
            </w:r>
            <w:r>
              <w:t>мова (</w:t>
            </w:r>
            <w:proofErr w:type="spellStart"/>
            <w:r>
              <w:t>англ</w:t>
            </w:r>
            <w:proofErr w:type="spellEnd"/>
            <w:r>
              <w:t>.</w:t>
            </w:r>
            <w:r w:rsidR="00460604">
              <w:t>,нім.</w:t>
            </w:r>
            <w:r w:rsidRPr="00C00D2B"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Друга інозе</w:t>
            </w:r>
            <w:r>
              <w:t>мна мова (нім.</w:t>
            </w:r>
            <w:r w:rsidR="00460604">
              <w:t>,</w:t>
            </w:r>
            <w:proofErr w:type="spellStart"/>
            <w:r w:rsidR="00460604">
              <w:t>англ</w:t>
            </w:r>
            <w:proofErr w:type="spellEnd"/>
            <w:r w:rsidR="00460604">
              <w:t>.</w:t>
            </w:r>
            <w:r w:rsidRPr="00C00D2B"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+2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 (2-1)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1,5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Основи </w:t>
            </w:r>
            <w:proofErr w:type="spellStart"/>
            <w:r w:rsidRPr="00C00D2B">
              <w:t>правознавста</w:t>
            </w:r>
            <w:proofErr w:type="spellEnd"/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</w:pPr>
            <w:r w:rsidRPr="00C00D2B"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29E7" w:rsidRPr="00C00D2B" w:rsidRDefault="00D629E7" w:rsidP="00A4227E">
            <w:r w:rsidRPr="00C00D2B"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  <w:trHeight w:val="1465"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Математика (всього)</w:t>
            </w:r>
          </w:p>
          <w:p w:rsidR="00D629E7" w:rsidRPr="00C00D2B" w:rsidRDefault="00D629E7" w:rsidP="00A4227E">
            <w:r w:rsidRPr="00C00D2B">
              <w:t xml:space="preserve">В </w:t>
            </w:r>
            <w:proofErr w:type="spellStart"/>
            <w:r w:rsidRPr="00C00D2B">
              <w:t>т.ч</w:t>
            </w:r>
            <w:proofErr w:type="spellEnd"/>
            <w:r w:rsidRPr="00C00D2B">
              <w:t xml:space="preserve">. алгебра </w:t>
            </w:r>
          </w:p>
          <w:p w:rsidR="00D629E7" w:rsidRPr="00C00D2B" w:rsidRDefault="00D629E7" w:rsidP="00A4227E">
            <w:r w:rsidRPr="00C00D2B">
              <w:t>з них            лекції</w:t>
            </w:r>
          </w:p>
          <w:p w:rsidR="00D629E7" w:rsidRPr="00C00D2B" w:rsidRDefault="00D629E7" w:rsidP="00A4227E">
            <w:proofErr w:type="spellStart"/>
            <w:r w:rsidRPr="00C00D2B">
              <w:t>практ</w:t>
            </w:r>
            <w:proofErr w:type="spellEnd"/>
            <w:r w:rsidRPr="00C00D2B">
              <w:t>.</w:t>
            </w:r>
          </w:p>
          <w:p w:rsidR="00D629E7" w:rsidRPr="00C00D2B" w:rsidRDefault="00D629E7" w:rsidP="00A4227E">
            <w:r w:rsidRPr="00C00D2B">
              <w:t xml:space="preserve">           геометрія </w:t>
            </w:r>
          </w:p>
          <w:p w:rsidR="00D629E7" w:rsidRPr="00C00D2B" w:rsidRDefault="00D629E7" w:rsidP="00A4227E">
            <w:r w:rsidRPr="00C00D2B">
              <w:t>з них             лекції</w:t>
            </w:r>
          </w:p>
          <w:p w:rsidR="00D629E7" w:rsidRPr="00C00D2B" w:rsidRDefault="00D629E7" w:rsidP="00A4227E">
            <w:proofErr w:type="spellStart"/>
            <w:r w:rsidRPr="00C00D2B">
              <w:t>практ</w:t>
            </w:r>
            <w:proofErr w:type="spellEnd"/>
            <w:r w:rsidRPr="00C00D2B"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4+4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5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>
              <w:rPr>
                <w:i/>
                <w:lang w:val="ru-RU"/>
              </w:rPr>
              <w:t>3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 w:rsidRPr="00C00D2B">
              <w:rPr>
                <w:i/>
                <w:lang w:val="ru-RU"/>
              </w:rPr>
              <w:t>2/2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</w:t>
            </w:r>
          </w:p>
          <w:p w:rsidR="00D629E7" w:rsidRPr="00C00D2B" w:rsidRDefault="00D629E7" w:rsidP="00A4227E">
            <w:pPr>
              <w:jc w:val="center"/>
              <w:rPr>
                <w:i/>
                <w:lang w:val="ru-RU"/>
              </w:rPr>
            </w:pPr>
            <w:r w:rsidRPr="00C00D2B">
              <w:rPr>
                <w:i/>
                <w:lang w:val="ru-RU"/>
              </w:rPr>
              <w:t>1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i/>
                <w:lang w:val="ru-RU"/>
              </w:rPr>
              <w:t>2/2</w:t>
            </w:r>
          </w:p>
        </w:tc>
      </w:tr>
      <w:tr w:rsidR="00D629E7" w:rsidRPr="00C00D2B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Біологія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1,5 (2-0,5)</w:t>
            </w:r>
          </w:p>
        </w:tc>
      </w:tr>
      <w:tr w:rsidR="00D629E7" w:rsidRPr="00C00D2B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1,5 (2-0,5)</w:t>
            </w:r>
          </w:p>
        </w:tc>
      </w:tr>
      <w:tr w:rsidR="00D629E7" w:rsidRPr="00C00D2B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1,5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</w:t>
            </w:r>
          </w:p>
        </w:tc>
      </w:tr>
      <w:tr w:rsidR="00D629E7" w:rsidRPr="00C00D2B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r w:rsidRPr="00C00D2B"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Хореографія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/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3-</w:t>
            </w:r>
            <w:r>
              <w:rPr>
                <w:lang w:val="ru-RU"/>
              </w:rPr>
              <w:t>3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(-2)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(-1)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C00D2B" w:rsidRDefault="00D629E7" w:rsidP="00A4227E">
            <w:pPr>
              <w:jc w:val="center"/>
              <w:rPr>
                <w:b/>
                <w:i/>
              </w:rPr>
            </w:pPr>
            <w:r w:rsidRPr="00C00D2B">
              <w:rPr>
                <w:b/>
                <w:i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i/>
                <w:lang w:val="ru-RU"/>
              </w:rPr>
            </w:pPr>
            <w:r w:rsidRPr="00C00D2B">
              <w:rPr>
                <w:b/>
                <w:i/>
                <w:lang w:val="ru-RU"/>
              </w:rPr>
              <w:t>(3</w:t>
            </w:r>
            <w:r>
              <w:rPr>
                <w:b/>
                <w:i/>
                <w:lang w:val="ru-RU"/>
              </w:rPr>
              <w:t>1</w:t>
            </w:r>
            <w:r w:rsidRPr="00C00D2B">
              <w:rPr>
                <w:b/>
                <w:i/>
                <w:lang w:val="ru-RU"/>
              </w:rPr>
              <w:t>+3) +2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 w:rsidRPr="00C00D2B">
              <w:rPr>
                <w:lang w:val="ru-RU"/>
              </w:rPr>
              <w:t>1-1</w:t>
            </w:r>
          </w:p>
          <w:p w:rsidR="00D629E7" w:rsidRPr="00C00D2B" w:rsidRDefault="00D629E7" w:rsidP="00A4227E">
            <w:pPr>
              <w:jc w:val="center"/>
              <w:rPr>
                <w:lang w:val="ru-RU"/>
              </w:rPr>
            </w:pP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(-1)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r w:rsidRPr="00C00D2B"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</w:rPr>
            </w:pPr>
            <w:r w:rsidRPr="00C00D2B">
              <w:rPr>
                <w:b/>
              </w:rPr>
              <w:t>33</w:t>
            </w:r>
          </w:p>
        </w:tc>
      </w:tr>
      <w:tr w:rsidR="00D629E7" w:rsidRPr="00C00D2B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i/>
                <w:lang w:val="ru-RU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C00D2B" w:rsidRDefault="00D629E7" w:rsidP="00A4227E">
            <w:pPr>
              <w:jc w:val="center"/>
              <w:rPr>
                <w:b/>
                <w:lang w:val="ru-RU"/>
              </w:rPr>
            </w:pPr>
            <w:r w:rsidRPr="00C00D2B">
              <w:rPr>
                <w:b/>
                <w:lang w:val="ru-RU"/>
              </w:rPr>
              <w:t>33+3</w:t>
            </w:r>
          </w:p>
        </w:tc>
      </w:tr>
    </w:tbl>
    <w:p w:rsidR="00D629E7" w:rsidRPr="00C00D2B" w:rsidRDefault="00D629E7" w:rsidP="00D629E7"/>
    <w:p w:rsidR="00D629E7" w:rsidRPr="00C00D2B" w:rsidRDefault="00D629E7" w:rsidP="00D629E7">
      <w:pPr>
        <w:jc w:val="both"/>
      </w:pPr>
      <w:r w:rsidRPr="00C00D2B">
        <w:t>2 год. інваріантної складової перерозподілилося між навчальними предметами: біологією (-0,5 год.), хімією (-0,5), зарубіжною літературою (-1) та другою іноземною мовою (+2 год.).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8F65E6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</w:t>
      </w:r>
      <w:r w:rsidR="00D629E7" w:rsidRPr="002E3C23">
        <w:rPr>
          <w:i/>
          <w:sz w:val="28"/>
          <w:szCs w:val="28"/>
        </w:rPr>
        <w:t>-20</w:t>
      </w:r>
      <w:r>
        <w:rPr>
          <w:i/>
          <w:sz w:val="28"/>
          <w:szCs w:val="28"/>
          <w:lang w:val="uk-UA"/>
        </w:rPr>
        <w:t>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9-Б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>
        <w:rPr>
          <w:i/>
          <w:sz w:val="28"/>
          <w:szCs w:val="28"/>
          <w:lang w:val="uk-UA"/>
        </w:rPr>
        <w:t>біологічний</w:t>
      </w:r>
      <w:r w:rsidRPr="002E3C23">
        <w:rPr>
          <w:i/>
          <w:sz w:val="28"/>
          <w:szCs w:val="28"/>
        </w:rPr>
        <w:t>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8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96386A" w:rsidRDefault="00D629E7" w:rsidP="00D629E7">
      <w:pPr>
        <w:jc w:val="center"/>
        <w:rPr>
          <w:i/>
          <w:color w:val="000000"/>
          <w:sz w:val="28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5"/>
        <w:gridCol w:w="7"/>
        <w:gridCol w:w="3977"/>
        <w:gridCol w:w="1783"/>
      </w:tblGrid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Освітні галузі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8F65E6" w:rsidRDefault="00D629E7" w:rsidP="00A4227E">
            <w:pPr>
              <w:pStyle w:val="5"/>
              <w:jc w:val="center"/>
              <w:rPr>
                <w:rFonts w:ascii="Times New Roman" w:hAnsi="Times New Roman"/>
                <w:b w:val="0"/>
                <w:i w:val="0"/>
                <w:color w:val="000000"/>
              </w:rPr>
            </w:pPr>
            <w:r w:rsidRPr="008F65E6">
              <w:rPr>
                <w:rFonts w:ascii="Times New Roman" w:hAnsi="Times New Roman"/>
                <w:i w:val="0"/>
                <w:color w:val="000000"/>
              </w:rPr>
              <w:t>Навчальні предмети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</w:rPr>
              <w:t>9</w:t>
            </w:r>
            <w:r w:rsidRPr="0096386A">
              <w:rPr>
                <w:b/>
                <w:color w:val="000000"/>
              </w:rPr>
              <w:t>-Б</w:t>
            </w:r>
          </w:p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8F65E6" w:rsidRDefault="00D629E7" w:rsidP="00A4227E">
            <w:pPr>
              <w:pStyle w:val="5"/>
              <w:rPr>
                <w:rFonts w:ascii="Times New Roman" w:hAnsi="Times New Roman"/>
                <w:b w:val="0"/>
                <w:i w:val="0"/>
                <w:color w:val="000000"/>
              </w:rPr>
            </w:pPr>
            <w:r w:rsidRPr="008F65E6">
              <w:rPr>
                <w:rFonts w:ascii="Times New Roman" w:hAnsi="Times New Roman"/>
                <w:b w:val="0"/>
                <w:i w:val="0"/>
                <w:color w:val="000000"/>
              </w:rPr>
              <w:t>Мови і літератури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мова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pStyle w:val="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Українська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Перша іноземна мова (</w:t>
            </w:r>
            <w:proofErr w:type="spellStart"/>
            <w:r>
              <w:rPr>
                <w:color w:val="000000"/>
              </w:rPr>
              <w:t>англ</w:t>
            </w:r>
            <w:proofErr w:type="spellEnd"/>
            <w:r>
              <w:rPr>
                <w:color w:val="000000"/>
              </w:rPr>
              <w:t>.</w:t>
            </w:r>
            <w:r w:rsidR="008F65E6">
              <w:rPr>
                <w:color w:val="000000"/>
              </w:rPr>
              <w:t>,нім.</w:t>
            </w:r>
            <w:r w:rsidRPr="0096386A"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3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Друга іноземна мова                  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96386A">
              <w:rPr>
                <w:color w:val="000000"/>
              </w:rPr>
              <w:t xml:space="preserve">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 w:rsidR="008F65E6">
              <w:rPr>
                <w:color w:val="000000"/>
              </w:rPr>
              <w:t xml:space="preserve">, </w:t>
            </w:r>
            <w:proofErr w:type="spellStart"/>
            <w:r w:rsidR="008F65E6">
              <w:rPr>
                <w:color w:val="000000"/>
              </w:rPr>
              <w:t>англ</w:t>
            </w:r>
            <w:proofErr w:type="spellEnd"/>
            <w:r w:rsidR="008F65E6">
              <w:rPr>
                <w:color w:val="000000"/>
              </w:rPr>
              <w:t>.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+</w:t>
            </w:r>
            <w:r w:rsidRPr="0096386A">
              <w:rPr>
                <w:color w:val="000000"/>
              </w:rPr>
              <w:t>2(</w:t>
            </w:r>
            <w:r>
              <w:rPr>
                <w:color w:val="000000"/>
              </w:rPr>
              <w:t>1+1</w:t>
            </w:r>
            <w:r w:rsidRPr="0096386A">
              <w:rPr>
                <w:color w:val="000000"/>
              </w:rPr>
              <w:t>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Зарубіжна література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1(</w:t>
            </w:r>
            <w:r w:rsidRPr="0096386A">
              <w:rPr>
                <w:color w:val="000000"/>
              </w:rPr>
              <w:t>2</w:t>
            </w:r>
            <w:r>
              <w:rPr>
                <w:color w:val="000000"/>
              </w:rPr>
              <w:t>-1)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Суспільствознавство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Історія України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Всесвітня історія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 w:rsidRPr="0096386A"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Основи правознавства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>
              <w:rPr>
                <w:color w:val="000000"/>
              </w:rPr>
              <w:t>Мистецтво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62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Математика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Алгебра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66"/>
        </w:trPr>
        <w:tc>
          <w:tcPr>
            <w:tcW w:w="248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Геометрія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Природознавство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Біологія (всього)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з них            лекції</w:t>
            </w:r>
          </w:p>
          <w:p w:rsidR="00D629E7" w:rsidRPr="0096386A" w:rsidRDefault="00D629E7" w:rsidP="00A4227E">
            <w:pPr>
              <w:rPr>
                <w:color w:val="000000"/>
              </w:rPr>
            </w:pPr>
            <w:proofErr w:type="spellStart"/>
            <w:r w:rsidRPr="0096386A">
              <w:rPr>
                <w:color w:val="000000"/>
              </w:rPr>
              <w:t>практ</w:t>
            </w:r>
            <w:proofErr w:type="spellEnd"/>
            <w:r w:rsidRPr="0096386A">
              <w:rPr>
                <w:color w:val="000000"/>
              </w:rPr>
              <w:t>.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2+2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3</w:t>
            </w:r>
          </w:p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i/>
                <w:color w:val="000000"/>
                <w:lang w:val="ru-RU"/>
              </w:rPr>
              <w:t>1/1</w:t>
            </w:r>
          </w:p>
        </w:tc>
      </w:tr>
      <w:tr w:rsidR="00D629E7" w:rsidRPr="0096386A" w:rsidTr="00A4227E">
        <w:trPr>
          <w:cantSplit/>
          <w:trHeight w:val="300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Хімія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  <w:trHeight w:val="285"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1,5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Фізика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</w:t>
            </w:r>
          </w:p>
        </w:tc>
      </w:tr>
      <w:tr w:rsidR="00D629E7" w:rsidRPr="0096386A" w:rsidTr="00A4227E">
        <w:trPr>
          <w:cantSplit/>
          <w:trHeight w:val="225"/>
        </w:trPr>
        <w:tc>
          <w:tcPr>
            <w:tcW w:w="24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Технології</w:t>
            </w: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Трудове навчання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  <w:trHeight w:val="226"/>
        </w:trPr>
        <w:tc>
          <w:tcPr>
            <w:tcW w:w="24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Інформатика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2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Здоров’я і фізична культура 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Фізична культура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0E6220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2</w:t>
            </w:r>
          </w:p>
        </w:tc>
      </w:tr>
      <w:tr w:rsidR="000E6220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220" w:rsidRPr="0096386A" w:rsidRDefault="000E6220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20" w:rsidRPr="0096386A" w:rsidRDefault="000E6220" w:rsidP="00A4227E">
            <w:pPr>
              <w:rPr>
                <w:color w:val="000000"/>
              </w:rPr>
            </w:pPr>
            <w:r>
              <w:rPr>
                <w:color w:val="000000"/>
              </w:rPr>
              <w:t>Хореографія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220" w:rsidRPr="0096386A" w:rsidRDefault="000E6220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24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rPr>
                <w:color w:val="000000"/>
              </w:rPr>
            </w:pP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Основи здоров’я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 w:rsidRPr="0096386A"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Години на вивчення спеціалізованих навчальних предметів, курсів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3-2-1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Біологія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(-2)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Друга</w:t>
            </w:r>
            <w:r>
              <w:rPr>
                <w:color w:val="000000"/>
              </w:rPr>
              <w:t xml:space="preserve"> іноземна мова (</w:t>
            </w:r>
            <w:r w:rsidRPr="0096386A">
              <w:rPr>
                <w:color w:val="000000"/>
              </w:rPr>
              <w:t xml:space="preserve">мова </w:t>
            </w:r>
            <w:proofErr w:type="spellStart"/>
            <w:r w:rsidRPr="0096386A">
              <w:rPr>
                <w:color w:val="000000"/>
              </w:rPr>
              <w:t>нац</w:t>
            </w:r>
            <w:proofErr w:type="spellEnd"/>
            <w:r w:rsidRPr="0096386A">
              <w:rPr>
                <w:color w:val="000000"/>
              </w:rPr>
              <w:t>. меншин(польська)</w:t>
            </w:r>
            <w:r>
              <w:rPr>
                <w:color w:val="000000"/>
              </w:rPr>
              <w:t>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(-1)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</w:rPr>
            </w:pPr>
            <w:r w:rsidRPr="0096386A">
              <w:rPr>
                <w:b/>
                <w:i/>
                <w:color w:val="000000"/>
              </w:rPr>
              <w:t>Разом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i/>
                <w:color w:val="000000"/>
                <w:lang w:val="ru-RU"/>
              </w:rPr>
              <w:t>3</w:t>
            </w:r>
            <w:r>
              <w:rPr>
                <w:b/>
                <w:i/>
                <w:color w:val="000000"/>
                <w:lang w:val="ru-RU"/>
              </w:rPr>
              <w:t>2+3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>Спецкурс з біології</w:t>
            </w:r>
            <w:r>
              <w:rPr>
                <w:color w:val="000000"/>
              </w:rPr>
              <w:t xml:space="preserve"> «</w:t>
            </w:r>
            <w:proofErr w:type="spellStart"/>
            <w:r>
              <w:rPr>
                <w:color w:val="000000"/>
              </w:rPr>
              <w:t>Розвʼязування</w:t>
            </w:r>
            <w:proofErr w:type="spellEnd"/>
            <w:r>
              <w:rPr>
                <w:color w:val="000000"/>
              </w:rPr>
              <w:t xml:space="preserve"> задач з генетики»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rPr>
                <w:color w:val="000000"/>
              </w:rPr>
            </w:pPr>
            <w:r w:rsidRPr="0096386A">
              <w:rPr>
                <w:color w:val="000000"/>
              </w:rPr>
              <w:t xml:space="preserve">Гранично допустиме навантаження на учня 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</w:rPr>
            </w:pPr>
            <w:r w:rsidRPr="0096386A">
              <w:rPr>
                <w:b/>
                <w:color w:val="000000"/>
              </w:rPr>
              <w:t>33</w:t>
            </w:r>
          </w:p>
        </w:tc>
      </w:tr>
      <w:tr w:rsidR="00D629E7" w:rsidRPr="0096386A" w:rsidTr="00A4227E">
        <w:trPr>
          <w:cantSplit/>
        </w:trPr>
        <w:tc>
          <w:tcPr>
            <w:tcW w:w="6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i/>
                <w:color w:val="000000"/>
                <w:lang w:val="ru-RU"/>
              </w:rPr>
            </w:pPr>
            <w:r w:rsidRPr="0096386A">
              <w:rPr>
                <w:b/>
                <w:color w:val="000000"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9E7" w:rsidRPr="0096386A" w:rsidRDefault="00D629E7" w:rsidP="00A4227E">
            <w:pPr>
              <w:jc w:val="center"/>
              <w:rPr>
                <w:b/>
                <w:color w:val="000000"/>
                <w:lang w:val="ru-RU"/>
              </w:rPr>
            </w:pPr>
            <w:r w:rsidRPr="0096386A">
              <w:rPr>
                <w:b/>
                <w:color w:val="000000"/>
                <w:lang w:val="ru-RU"/>
              </w:rPr>
              <w:t>33+3</w:t>
            </w:r>
          </w:p>
        </w:tc>
      </w:tr>
    </w:tbl>
    <w:p w:rsidR="00D629E7" w:rsidRPr="0096386A" w:rsidRDefault="00D629E7" w:rsidP="00D629E7">
      <w:pPr>
        <w:rPr>
          <w:color w:val="000000"/>
        </w:rPr>
      </w:pPr>
    </w:p>
    <w:p w:rsidR="00D629E7" w:rsidRDefault="00D629E7" w:rsidP="00D629E7">
      <w:pPr>
        <w:jc w:val="both"/>
      </w:pPr>
      <w:r>
        <w:t>1</w:t>
      </w:r>
      <w:r w:rsidRPr="00C00D2B">
        <w:t xml:space="preserve"> год. інваріантної складової перерозподілилося між навчальними предметами:</w:t>
      </w:r>
    </w:p>
    <w:p w:rsidR="00D629E7" w:rsidRPr="00C00D2B" w:rsidRDefault="00D629E7" w:rsidP="00D629E7">
      <w:pPr>
        <w:jc w:val="both"/>
      </w:pPr>
      <w:r w:rsidRPr="00C00D2B">
        <w:t xml:space="preserve"> зарубіжною літературою (-1</w:t>
      </w:r>
      <w:r>
        <w:t xml:space="preserve"> год</w:t>
      </w:r>
      <w:r w:rsidRPr="00C00D2B">
        <w:t>) та другою іноземною мовою (+</w:t>
      </w:r>
      <w:r>
        <w:t>1</w:t>
      </w:r>
      <w:r w:rsidRPr="00C00D2B">
        <w:t xml:space="preserve"> год.).</w:t>
      </w:r>
    </w:p>
    <w:p w:rsidR="00D629E7" w:rsidRDefault="00D629E7" w:rsidP="00D629E7">
      <w:pPr>
        <w:rPr>
          <w:color w:val="000000"/>
        </w:rPr>
      </w:pPr>
    </w:p>
    <w:p w:rsidR="00D629E7" w:rsidRPr="00C00D2B" w:rsidRDefault="00D629E7" w:rsidP="00D629E7"/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  <w:lang w:val="uk-UA"/>
        </w:rPr>
        <w:lastRenderedPageBreak/>
        <w:t>Н</w:t>
      </w:r>
      <w:proofErr w:type="spellStart"/>
      <w:r w:rsidRPr="002E3C23">
        <w:rPr>
          <w:i/>
          <w:sz w:val="28"/>
          <w:szCs w:val="28"/>
        </w:rPr>
        <w:t>авчальний</w:t>
      </w:r>
      <w:proofErr w:type="spellEnd"/>
      <w:r w:rsidRPr="002E3C23">
        <w:rPr>
          <w:i/>
          <w:sz w:val="28"/>
          <w:szCs w:val="28"/>
        </w:rPr>
        <w:t xml:space="preserve"> план</w:t>
      </w:r>
    </w:p>
    <w:p w:rsidR="00D629E7" w:rsidRPr="002E3C23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 w:rsidRPr="002E3C23">
        <w:rPr>
          <w:i/>
          <w:sz w:val="28"/>
          <w:szCs w:val="28"/>
        </w:rPr>
        <w:t>Луцької гімназії №4 імені Модеста Левицького</w:t>
      </w:r>
    </w:p>
    <w:p w:rsidR="00D629E7" w:rsidRPr="002E3C23" w:rsidRDefault="00AE52E2" w:rsidP="00D629E7">
      <w:pPr>
        <w:pStyle w:val="60"/>
        <w:spacing w:line="276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на 2019-2020</w:t>
      </w:r>
      <w:r w:rsidR="00D629E7" w:rsidRPr="002E3C23">
        <w:rPr>
          <w:i/>
          <w:sz w:val="28"/>
          <w:szCs w:val="28"/>
        </w:rPr>
        <w:t xml:space="preserve"> навчальний рік</w:t>
      </w:r>
    </w:p>
    <w:p w:rsidR="00D629E7" w:rsidRDefault="00D629E7" w:rsidP="00D629E7">
      <w:pPr>
        <w:pStyle w:val="60"/>
        <w:spacing w:line="276" w:lineRule="auto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9-В</w:t>
      </w:r>
      <w:r w:rsidR="00AE52E2">
        <w:rPr>
          <w:i/>
          <w:sz w:val="28"/>
          <w:szCs w:val="28"/>
          <w:lang w:val="uk-UA"/>
        </w:rPr>
        <w:t>,Г</w:t>
      </w:r>
      <w:r>
        <w:rPr>
          <w:i/>
          <w:sz w:val="28"/>
          <w:szCs w:val="28"/>
        </w:rPr>
        <w:t xml:space="preserve">  клас</w:t>
      </w:r>
      <w:r>
        <w:rPr>
          <w:i/>
          <w:sz w:val="28"/>
          <w:szCs w:val="28"/>
          <w:lang w:val="uk-UA"/>
        </w:rPr>
        <w:t xml:space="preserve"> </w:t>
      </w:r>
      <w:r>
        <w:rPr>
          <w:i/>
          <w:sz w:val="28"/>
          <w:szCs w:val="28"/>
        </w:rPr>
        <w:t>(</w:t>
      </w:r>
      <w:r w:rsidR="00AE52E2">
        <w:rPr>
          <w:i/>
          <w:sz w:val="28"/>
          <w:szCs w:val="28"/>
          <w:lang w:val="uk-UA"/>
        </w:rPr>
        <w:t>лінгвістичні</w:t>
      </w:r>
      <w:r w:rsidRPr="002E3C23">
        <w:rPr>
          <w:i/>
          <w:sz w:val="28"/>
          <w:szCs w:val="28"/>
        </w:rPr>
        <w:t>)</w:t>
      </w:r>
    </w:p>
    <w:p w:rsidR="00D629E7" w:rsidRPr="00D06521" w:rsidRDefault="00D629E7" w:rsidP="00D629E7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Таблиці 3 до Типової освітньої програми, затвердженої наказом МОН України від 20.04.2018 № 405</w:t>
      </w:r>
      <w:r w:rsidRPr="002E3C23">
        <w:rPr>
          <w:sz w:val="28"/>
          <w:szCs w:val="28"/>
        </w:rPr>
        <w:t xml:space="preserve"> )</w:t>
      </w:r>
    </w:p>
    <w:p w:rsidR="00D629E7" w:rsidRPr="00C00D2B" w:rsidRDefault="00D629E7" w:rsidP="00D629E7">
      <w:pPr>
        <w:pStyle w:val="60"/>
        <w:rPr>
          <w:lang w:val="ru-RU"/>
        </w:rPr>
      </w:pPr>
    </w:p>
    <w:tbl>
      <w:tblPr>
        <w:tblW w:w="9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8"/>
        <w:gridCol w:w="3586"/>
        <w:gridCol w:w="2524"/>
      </w:tblGrid>
      <w:tr w:rsidR="00D629E7" w:rsidRPr="00C00D2B" w:rsidTr="00A4227E">
        <w:trPr>
          <w:trHeight w:val="1285"/>
        </w:trPr>
        <w:tc>
          <w:tcPr>
            <w:tcW w:w="3708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Освітні галузі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Навчальні предмети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 xml:space="preserve">Кількість годин на тиждень у класах </w:t>
            </w:r>
          </w:p>
          <w:p w:rsidR="00D629E7" w:rsidRPr="00FE6350" w:rsidRDefault="00D629E7" w:rsidP="00A4227E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Pr="00FE6350">
              <w:rPr>
                <w:b/>
              </w:rPr>
              <w:t>-В</w:t>
            </w:r>
            <w:r w:rsidR="00AE52E2">
              <w:rPr>
                <w:b/>
              </w:rPr>
              <w:t>,Г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Мови і літератури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Українська мова 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Українська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Перша іноземна мова (</w:t>
            </w:r>
            <w:proofErr w:type="spellStart"/>
            <w:r w:rsidRPr="00C00D2B">
              <w:rPr>
                <w:sz w:val="28"/>
                <w:szCs w:val="28"/>
              </w:rPr>
              <w:t>англ</w:t>
            </w:r>
            <w:proofErr w:type="spellEnd"/>
            <w:r w:rsidRPr="00C00D2B">
              <w:rPr>
                <w:sz w:val="28"/>
                <w:szCs w:val="28"/>
              </w:rPr>
              <w:t>., нім.)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5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Друга іноземна мова    (</w:t>
            </w:r>
            <w:r>
              <w:rPr>
                <w:sz w:val="28"/>
                <w:szCs w:val="28"/>
              </w:rPr>
              <w:t>пол</w:t>
            </w:r>
            <w:r w:rsidRPr="00C00D2B">
              <w:rPr>
                <w:sz w:val="28"/>
                <w:szCs w:val="28"/>
              </w:rPr>
              <w:t>.,</w:t>
            </w:r>
            <w:r w:rsidR="00AE52E2">
              <w:rPr>
                <w:sz w:val="28"/>
                <w:szCs w:val="28"/>
              </w:rPr>
              <w:t xml:space="preserve"> нім</w:t>
            </w:r>
            <w:r w:rsidR="004B63D1">
              <w:rPr>
                <w:sz w:val="28"/>
                <w:szCs w:val="28"/>
              </w:rPr>
              <w:t>.</w:t>
            </w:r>
            <w:r w:rsidR="00AE52E2">
              <w:rPr>
                <w:sz w:val="28"/>
                <w:szCs w:val="28"/>
              </w:rPr>
              <w:t>,</w:t>
            </w:r>
            <w:r w:rsidRPr="00C00D2B">
              <w:rPr>
                <w:sz w:val="28"/>
                <w:szCs w:val="28"/>
              </w:rPr>
              <w:t xml:space="preserve"> </w:t>
            </w:r>
            <w:proofErr w:type="spellStart"/>
            <w:r w:rsidRPr="00C00D2B">
              <w:rPr>
                <w:sz w:val="28"/>
                <w:szCs w:val="28"/>
              </w:rPr>
              <w:t>англ</w:t>
            </w:r>
            <w:proofErr w:type="spellEnd"/>
            <w:r w:rsidRPr="00C00D2B">
              <w:rPr>
                <w:sz w:val="28"/>
                <w:szCs w:val="28"/>
              </w:rPr>
              <w:t>.)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/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Зарубіжна література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Суспільствознавство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Історія України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Всесвітня історія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rPr>
          <w:trHeight w:val="27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правознавства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708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Мистецтво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 xml:space="preserve">Мистецтво 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0,5</w:t>
            </w:r>
          </w:p>
        </w:tc>
      </w:tr>
      <w:tr w:rsidR="00D629E7" w:rsidRPr="00C00D2B" w:rsidTr="00A4227E">
        <w:trPr>
          <w:trHeight w:val="204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Математика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Алгебра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04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Геометрія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Природознавство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Біологія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Географія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1,5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Фізика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</w:t>
            </w:r>
          </w:p>
        </w:tc>
      </w:tr>
      <w:tr w:rsidR="00D629E7" w:rsidRPr="00C00D2B" w:rsidTr="00A4227E">
        <w:trPr>
          <w:trHeight w:val="290"/>
        </w:trPr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Хімія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Технології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Трудове навчання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Інформатика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 w:val="restart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Здоров’я і фізична культура</w:t>
            </w: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Основи здоров’я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0,5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Фізична культура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629E7" w:rsidRPr="00C00D2B" w:rsidTr="00A4227E">
        <w:tc>
          <w:tcPr>
            <w:tcW w:w="3708" w:type="dxa"/>
            <w:vMerge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</w:p>
        </w:tc>
        <w:tc>
          <w:tcPr>
            <w:tcW w:w="3586" w:type="dxa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Хореографія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Разом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33+3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jc w:val="both"/>
            </w:pPr>
            <w:r w:rsidRPr="00C00D2B">
              <w:t>Додатковий час на навчальні предмети, факультативи, індивідуальні заняття та консультації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0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r w:rsidRPr="00C00D2B">
              <w:t>Гранично допустиме навчальне навантаження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</w:t>
            </w:r>
          </w:p>
        </w:tc>
      </w:tr>
      <w:tr w:rsidR="00D629E7" w:rsidRPr="00C00D2B" w:rsidTr="00A4227E">
        <w:tc>
          <w:tcPr>
            <w:tcW w:w="7294" w:type="dxa"/>
            <w:gridSpan w:val="2"/>
            <w:shd w:val="clear" w:color="auto" w:fill="auto"/>
          </w:tcPr>
          <w:p w:rsidR="00D629E7" w:rsidRPr="00C00D2B" w:rsidRDefault="00D629E7" w:rsidP="00A4227E">
            <w:pPr>
              <w:rPr>
                <w:b/>
                <w:sz w:val="28"/>
                <w:szCs w:val="28"/>
              </w:rPr>
            </w:pPr>
            <w:r w:rsidRPr="00C00D2B">
              <w:rPr>
                <w:b/>
                <w:sz w:val="28"/>
                <w:szCs w:val="28"/>
              </w:rPr>
              <w:t>Всього (без урахування поділу класів на групи)</w:t>
            </w:r>
          </w:p>
        </w:tc>
        <w:tc>
          <w:tcPr>
            <w:tcW w:w="2524" w:type="dxa"/>
            <w:shd w:val="clear" w:color="auto" w:fill="auto"/>
          </w:tcPr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  <w:r w:rsidRPr="00C00D2B">
              <w:rPr>
                <w:sz w:val="28"/>
                <w:szCs w:val="28"/>
              </w:rPr>
              <w:t>33+3</w:t>
            </w:r>
          </w:p>
          <w:p w:rsidR="00D629E7" w:rsidRPr="00C00D2B" w:rsidRDefault="00D629E7" w:rsidP="00A4227E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29E7" w:rsidRPr="00C00D2B" w:rsidRDefault="00D629E7" w:rsidP="00D629E7"/>
    <w:p w:rsidR="00D629E7" w:rsidRPr="00C00D2B" w:rsidRDefault="00D629E7" w:rsidP="00D629E7">
      <w:pPr>
        <w:jc w:val="center"/>
      </w:pPr>
      <w:r>
        <w:t xml:space="preserve"> </w:t>
      </w:r>
    </w:p>
    <w:p w:rsidR="00D629E7" w:rsidRPr="00C00D2B" w:rsidRDefault="00D629E7" w:rsidP="00D629E7"/>
    <w:p w:rsidR="00D629E7" w:rsidRPr="00C00D2B" w:rsidRDefault="00D629E7" w:rsidP="00D629E7"/>
    <w:p w:rsidR="00D629E7" w:rsidRPr="00C00D2B" w:rsidRDefault="00D629E7" w:rsidP="00D629E7"/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6674F8" w:rsidRPr="00110F82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201</w:t>
      </w:r>
      <w:r w:rsidR="00847EED">
        <w:rPr>
          <w:sz w:val="28"/>
          <w:szCs w:val="28"/>
          <w:lang w:val="ru-RU"/>
        </w:rPr>
        <w:t>9</w:t>
      </w:r>
      <w:r w:rsidR="00847EED">
        <w:rPr>
          <w:sz w:val="28"/>
          <w:szCs w:val="28"/>
        </w:rPr>
        <w:t>-2020</w:t>
      </w:r>
      <w:r w:rsidRPr="00110F82">
        <w:rPr>
          <w:sz w:val="28"/>
          <w:szCs w:val="28"/>
        </w:rPr>
        <w:t xml:space="preserve">  навчальний рік</w:t>
      </w:r>
    </w:p>
    <w:p w:rsidR="006674F8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10-А клас </w:t>
      </w:r>
      <w:r w:rsidRPr="00110F82">
        <w:rPr>
          <w:sz w:val="28"/>
          <w:szCs w:val="28"/>
        </w:rPr>
        <w:t>(математичн</w:t>
      </w:r>
      <w:r>
        <w:rPr>
          <w:sz w:val="28"/>
          <w:szCs w:val="28"/>
          <w:lang w:val="uk-UA"/>
        </w:rPr>
        <w:t>ий</w:t>
      </w:r>
      <w:r w:rsidRPr="00110F82">
        <w:rPr>
          <w:sz w:val="28"/>
          <w:szCs w:val="28"/>
        </w:rPr>
        <w:t>)</w:t>
      </w:r>
    </w:p>
    <w:p w:rsidR="00E01C4E" w:rsidRPr="00D06521" w:rsidRDefault="00E01C4E" w:rsidP="00E01C4E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 w:rsidRPr="00110F82">
              <w:rPr>
                <w:b/>
                <w:lang w:val="ru-RU" w:eastAsia="en-US"/>
              </w:rPr>
              <w:t>-А</w:t>
            </w:r>
          </w:p>
        </w:tc>
      </w:tr>
      <w:tr w:rsidR="006674F8" w:rsidTr="00A4227E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5C78BE" w:rsidP="005C78B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(нім.</w:t>
            </w:r>
            <w:r w:rsidR="006674F8"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E94DF3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з них            лекції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практ</w:t>
            </w:r>
            <w:proofErr w:type="spellEnd"/>
            <w:r>
              <w:rPr>
                <w:lang w:eastAsia="en-US"/>
              </w:rPr>
              <w:t>.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з них             лекції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практ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3+6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  <w:p w:rsidR="006674F8" w:rsidRDefault="006674F8" w:rsidP="00A4227E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3</w:t>
            </w:r>
          </w:p>
          <w:p w:rsidR="006674F8" w:rsidRDefault="006674F8" w:rsidP="00A4227E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3</w:t>
            </w:r>
            <w:r>
              <w:rPr>
                <w:i/>
                <w:lang w:val="ru-RU" w:eastAsia="en-US"/>
              </w:rPr>
              <w:t>/</w:t>
            </w:r>
            <w:r>
              <w:rPr>
                <w:i/>
                <w:lang w:val="en-US" w:eastAsia="en-US"/>
              </w:rPr>
              <w:t>3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  <w:p w:rsidR="006674F8" w:rsidRDefault="006674F8" w:rsidP="00A4227E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1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i/>
                <w:lang w:val="ru-RU" w:eastAsia="en-US"/>
              </w:rPr>
              <w:t>2/2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D6541C"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Вітчизни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847EED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-6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-6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(німецька)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115FFC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115FFC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/>
    <w:p w:rsidR="006674F8" w:rsidRDefault="006674F8" w:rsidP="006674F8">
      <w:pPr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6674F8" w:rsidRPr="00110F82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201</w:t>
      </w:r>
      <w:r w:rsidR="00D912C8">
        <w:rPr>
          <w:sz w:val="28"/>
          <w:szCs w:val="28"/>
          <w:lang w:val="ru-RU"/>
        </w:rPr>
        <w:t>9</w:t>
      </w:r>
      <w:r w:rsidRPr="00110F82">
        <w:rPr>
          <w:sz w:val="28"/>
          <w:szCs w:val="28"/>
        </w:rPr>
        <w:t>-20</w:t>
      </w:r>
      <w:r w:rsidR="00D912C8">
        <w:rPr>
          <w:sz w:val="28"/>
          <w:szCs w:val="28"/>
          <w:lang w:val="uk-UA"/>
        </w:rPr>
        <w:t>20</w:t>
      </w:r>
      <w:r w:rsidRPr="00110F82">
        <w:rPr>
          <w:sz w:val="28"/>
          <w:szCs w:val="28"/>
        </w:rPr>
        <w:t xml:space="preserve">  навчальний рік</w:t>
      </w:r>
    </w:p>
    <w:p w:rsidR="006674F8" w:rsidRPr="00110F82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10-Б клас </w:t>
      </w:r>
      <w:r w:rsidRPr="00110F82">
        <w:rPr>
          <w:sz w:val="28"/>
          <w:szCs w:val="28"/>
        </w:rPr>
        <w:t>(</w:t>
      </w:r>
      <w:r w:rsidR="00843CC8">
        <w:rPr>
          <w:sz w:val="28"/>
          <w:szCs w:val="28"/>
          <w:lang w:val="uk-UA"/>
        </w:rPr>
        <w:t>біологічний</w:t>
      </w:r>
      <w:r w:rsidRPr="00110F82">
        <w:rPr>
          <w:sz w:val="28"/>
          <w:szCs w:val="28"/>
        </w:rPr>
        <w:t>)</w:t>
      </w:r>
    </w:p>
    <w:p w:rsidR="00E01C4E" w:rsidRPr="00D06521" w:rsidRDefault="00E01C4E" w:rsidP="00E01C4E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</w:t>
            </w:r>
            <w:r>
              <w:rPr>
                <w:b/>
                <w:lang w:val="ru-RU" w:eastAsia="en-US"/>
              </w:rPr>
              <w:t>-Б</w:t>
            </w:r>
          </w:p>
        </w:tc>
      </w:tr>
      <w:tr w:rsidR="006674F8" w:rsidTr="00A4227E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D912C8" w:rsidP="00D912C8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(нім.,</w:t>
            </w:r>
            <w:r w:rsidR="006674F8">
              <w:rPr>
                <w:lang w:eastAsia="en-US"/>
              </w:rPr>
              <w:t xml:space="preserve"> мова </w:t>
            </w:r>
            <w:proofErr w:type="spellStart"/>
            <w:r w:rsidR="006674F8">
              <w:rPr>
                <w:lang w:eastAsia="en-US"/>
              </w:rPr>
              <w:t>нац</w:t>
            </w:r>
            <w:proofErr w:type="spellEnd"/>
            <w:r w:rsidR="006674F8">
              <w:rPr>
                <w:lang w:eastAsia="en-US"/>
              </w:rPr>
              <w:t xml:space="preserve">. </w:t>
            </w:r>
            <w:proofErr w:type="spellStart"/>
            <w:r w:rsidR="006674F8">
              <w:rPr>
                <w:lang w:eastAsia="en-US"/>
              </w:rPr>
              <w:t>мен</w:t>
            </w:r>
            <w:proofErr w:type="spellEnd"/>
            <w:r w:rsidR="006674F8">
              <w:rPr>
                <w:lang w:eastAsia="en-US"/>
              </w:rPr>
              <w:t>.(польська))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306CA6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E94DF3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6674F8" w:rsidRDefault="003400BB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3400BB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3+1</w:t>
            </w:r>
          </w:p>
          <w:p w:rsidR="006674F8" w:rsidRDefault="003400BB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  <w:p w:rsidR="006674F8" w:rsidRDefault="003400BB" w:rsidP="003400B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962E17">
              <w:rPr>
                <w:lang w:eastAsia="en-US"/>
              </w:rPr>
              <w:t>+3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D6541C"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Вітчизни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110F82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Додаткові години</w:t>
            </w:r>
            <w:r w:rsidR="00D6541C">
              <w:rPr>
                <w:b/>
                <w:lang w:eastAsia="en-US"/>
              </w:rPr>
              <w:t xml:space="preserve">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3400B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</w:t>
            </w:r>
            <w:r w:rsidR="00962E17">
              <w:rPr>
                <w:lang w:val="ru-RU" w:eastAsia="en-US"/>
              </w:rPr>
              <w:t>3-</w:t>
            </w:r>
            <w:r w:rsidR="003400BB">
              <w:rPr>
                <w:lang w:val="ru-RU" w:eastAsia="en-US"/>
              </w:rPr>
              <w:t>1</w:t>
            </w:r>
            <w:r w:rsidR="00306CA6">
              <w:rPr>
                <w:lang w:val="ru-RU" w:eastAsia="en-US"/>
              </w:rPr>
              <w:t>-2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7" w:rsidRDefault="00962E17" w:rsidP="00962E17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E17" w:rsidRPr="00962E17" w:rsidRDefault="00962E17" w:rsidP="00962E17">
            <w:pPr>
              <w:spacing w:line="257" w:lineRule="auto"/>
              <w:jc w:val="center"/>
              <w:rPr>
                <w:lang w:val="ru-RU" w:eastAsia="en-US"/>
              </w:rPr>
            </w:pPr>
            <w:r w:rsidRPr="00962E17">
              <w:rPr>
                <w:lang w:val="ru-RU" w:eastAsia="en-US"/>
              </w:rPr>
              <w:t>(-3)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962E17" w:rsidP="00962E17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962E17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1)</w:t>
            </w:r>
          </w:p>
        </w:tc>
      </w:tr>
      <w:tr w:rsidR="00962E17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A44818" w:rsidRDefault="00306CA6" w:rsidP="00962E17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="00962E17"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нім., </w:t>
            </w:r>
            <w:proofErr w:type="spellStart"/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польс</w:t>
            </w:r>
            <w:proofErr w:type="spellEnd"/>
            <w:r w:rsidR="00962E17">
              <w:rPr>
                <w:rFonts w:ascii="Times New Roman" w:hAnsi="Times New Roman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E17" w:rsidRPr="00576016" w:rsidRDefault="00306CA6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(-</w:t>
            </w:r>
            <w:r w:rsidR="00962E17"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962E17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962E17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E019F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F9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576016" w:rsidRDefault="00E019F9" w:rsidP="00E019F9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115FFC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E019F9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19F9" w:rsidRPr="00115FFC" w:rsidRDefault="00E019F9" w:rsidP="00E019F9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/>
    <w:p w:rsidR="00843CC8" w:rsidRDefault="00843CC8" w:rsidP="006674F8"/>
    <w:p w:rsidR="00843CC8" w:rsidRDefault="00843CC8" w:rsidP="006674F8"/>
    <w:p w:rsidR="00843CC8" w:rsidRDefault="00843CC8" w:rsidP="006674F8"/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576016">
        <w:rPr>
          <w:sz w:val="28"/>
          <w:szCs w:val="28"/>
        </w:rPr>
        <w:t>авчаль</w:t>
      </w:r>
      <w:bookmarkStart w:id="0" w:name="_GoBack"/>
      <w:bookmarkEnd w:id="0"/>
      <w:r w:rsidRPr="00576016">
        <w:rPr>
          <w:sz w:val="28"/>
          <w:szCs w:val="28"/>
        </w:rPr>
        <w:t>ний</w:t>
      </w:r>
      <w:proofErr w:type="spellEnd"/>
      <w:r w:rsidRPr="00576016">
        <w:rPr>
          <w:sz w:val="28"/>
          <w:szCs w:val="28"/>
        </w:rPr>
        <w:t xml:space="preserve"> план</w:t>
      </w:r>
    </w:p>
    <w:p w:rsidR="006674F8" w:rsidRPr="00576016" w:rsidRDefault="006674F8" w:rsidP="006674F8">
      <w:pPr>
        <w:pStyle w:val="60"/>
        <w:spacing w:line="240" w:lineRule="auto"/>
        <w:ind w:left="360" w:firstLine="0"/>
        <w:rPr>
          <w:sz w:val="28"/>
          <w:szCs w:val="28"/>
        </w:rPr>
      </w:pPr>
      <w:r w:rsidRPr="00576016">
        <w:rPr>
          <w:sz w:val="28"/>
          <w:szCs w:val="28"/>
        </w:rPr>
        <w:t>Луцької гімназії №4 імені Модеста Левицького</w:t>
      </w:r>
    </w:p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 w:rsidRPr="00576016">
        <w:rPr>
          <w:sz w:val="28"/>
          <w:szCs w:val="28"/>
        </w:rPr>
        <w:t>на 201</w:t>
      </w:r>
      <w:r w:rsidR="00FF7287">
        <w:rPr>
          <w:sz w:val="28"/>
          <w:szCs w:val="28"/>
          <w:lang w:val="ru-RU"/>
        </w:rPr>
        <w:t>9</w:t>
      </w:r>
      <w:r w:rsidR="00FF7287">
        <w:rPr>
          <w:sz w:val="28"/>
          <w:szCs w:val="28"/>
        </w:rPr>
        <w:t>-2020</w:t>
      </w:r>
      <w:r w:rsidRPr="00576016">
        <w:rPr>
          <w:sz w:val="28"/>
          <w:szCs w:val="28"/>
        </w:rPr>
        <w:t xml:space="preserve">  навчальний рік</w:t>
      </w:r>
    </w:p>
    <w:p w:rsidR="006674F8" w:rsidRPr="00576016" w:rsidRDefault="006674F8" w:rsidP="006674F8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10-В </w:t>
      </w:r>
      <w:r w:rsidRPr="00576016">
        <w:rPr>
          <w:sz w:val="28"/>
          <w:szCs w:val="28"/>
        </w:rPr>
        <w:t>клас (лінгвістичний)</w:t>
      </w:r>
    </w:p>
    <w:p w:rsidR="00E01C4E" w:rsidRPr="00D06521" w:rsidRDefault="00E01C4E" w:rsidP="00E01C4E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</w:t>
      </w:r>
      <w:r w:rsidRPr="002E3C23">
        <w:rPr>
          <w:sz w:val="28"/>
          <w:szCs w:val="28"/>
        </w:rPr>
        <w:t xml:space="preserve"> )</w:t>
      </w:r>
    </w:p>
    <w:p w:rsidR="006674F8" w:rsidRDefault="006674F8" w:rsidP="006674F8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6674F8" w:rsidTr="00A4227E">
        <w:trPr>
          <w:cantSplit/>
          <w:trHeight w:val="276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657C07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6674F8" w:rsidTr="00A4227E">
        <w:trPr>
          <w:cantSplit/>
          <w:trHeight w:val="322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>
              <w:rPr>
                <w:lang w:val="ru-RU" w:eastAsia="en-US"/>
              </w:rPr>
              <w:t>-В</w:t>
            </w:r>
          </w:p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BF0819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BF0819">
              <w:rPr>
                <w:b/>
                <w:lang w:val="ru-RU" w:eastAsia="en-US"/>
              </w:rPr>
              <w:t>27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6F00BE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6F00BE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2+3</w:t>
            </w:r>
          </w:p>
        </w:tc>
      </w:tr>
      <w:tr w:rsidR="006674F8" w:rsidTr="00A4227E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FF7287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ІІ </w:t>
            </w:r>
            <w:r w:rsidR="000C2D72">
              <w:rPr>
                <w:lang w:eastAsia="en-US"/>
              </w:rPr>
              <w:t>(</w:t>
            </w:r>
            <w:r w:rsidR="00FF7287">
              <w:rPr>
                <w:lang w:eastAsia="en-US"/>
              </w:rPr>
              <w:t>пол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674F8" w:rsidTr="00A4227E">
        <w:trPr>
          <w:cantSplit/>
          <w:trHeight w:val="341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Громадянська освіта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FF7287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 w:rsidRPr="00FF7287">
              <w:rPr>
                <w:lang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FF7287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ЗахистВітчизни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BF0819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06B3D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76016" w:rsidRDefault="006674F8" w:rsidP="00A4227E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576016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506B3D" w:rsidRDefault="006674F8" w:rsidP="00A4227E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</w:t>
            </w:r>
            <w:proofErr w:type="spellStart"/>
            <w:r>
              <w:rPr>
                <w:b/>
                <w:lang w:eastAsia="en-US"/>
              </w:rPr>
              <w:t>години</w:t>
            </w:r>
            <w:r>
              <w:rPr>
                <w:lang w:eastAsia="en-US"/>
              </w:rPr>
              <w:t>на</w:t>
            </w:r>
            <w:proofErr w:type="spellEnd"/>
            <w:r>
              <w:rPr>
                <w:lang w:eastAsia="en-US"/>
              </w:rPr>
              <w:t xml:space="preserve">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8</w:t>
            </w:r>
            <w:r w:rsidRPr="002A1B60">
              <w:rPr>
                <w:lang w:val="ru-RU" w:eastAsia="en-US"/>
              </w:rPr>
              <w:t>-</w:t>
            </w:r>
            <w:r>
              <w:rPr>
                <w:lang w:val="ru-RU" w:eastAsia="en-US"/>
              </w:rPr>
              <w:t>3-3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Default="006674F8" w:rsidP="00A4227E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 іноземна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4F8" w:rsidRPr="00A32F80" w:rsidRDefault="006674F8" w:rsidP="00A4227E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(-</w:t>
            </w:r>
            <w:r w:rsidRPr="00A32F80">
              <w:rPr>
                <w:lang w:val="ru-RU" w:eastAsia="en-US"/>
              </w:rPr>
              <w:t>3</w:t>
            </w:r>
            <w:r>
              <w:rPr>
                <w:lang w:val="ru-RU"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Default="006674F8" w:rsidP="00FF728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</w:t>
            </w:r>
            <w:r w:rsidR="00FF7287">
              <w:rPr>
                <w:lang w:eastAsia="en-US"/>
              </w:rPr>
              <w:t>пол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A32F80" w:rsidRDefault="006674F8" w:rsidP="00A4227E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(-</w:t>
            </w:r>
            <w:r w:rsidRPr="00A32F80">
              <w:rPr>
                <w:lang w:val="ru-RU" w:eastAsia="en-US"/>
              </w:rPr>
              <w:t>3</w:t>
            </w:r>
            <w:r>
              <w:rPr>
                <w:lang w:val="ru-RU" w:eastAsia="en-US"/>
              </w:rPr>
              <w:t>)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D1723C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D1723C" w:rsidRDefault="006674F8" w:rsidP="00A4227E">
            <w:pPr>
              <w:pStyle w:val="8"/>
              <w:spacing w:before="0" w:line="257" w:lineRule="auto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115FFC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6674F8" w:rsidTr="00A4227E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576016" w:rsidRDefault="006674F8" w:rsidP="00A4227E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val="ru-RU" w:eastAsia="en-US"/>
              </w:rPr>
            </w:pPr>
            <w:r w:rsidRPr="00576016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Всього фінансується </w:t>
            </w:r>
            <w:r w:rsidRPr="00576016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4F8" w:rsidRPr="00115FFC" w:rsidRDefault="006674F8" w:rsidP="00A4227E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6674F8" w:rsidRDefault="006674F8" w:rsidP="006674F8"/>
    <w:p w:rsidR="006674F8" w:rsidRDefault="006674F8" w:rsidP="006674F8">
      <w:pPr>
        <w:jc w:val="center"/>
        <w:rPr>
          <w:sz w:val="28"/>
          <w:szCs w:val="28"/>
          <w:lang w:val="ru-RU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6674F8" w:rsidRDefault="006674F8" w:rsidP="006674F8">
      <w:pPr>
        <w:ind w:firstLine="709"/>
        <w:jc w:val="both"/>
        <w:rPr>
          <w:rFonts w:eastAsia="Calibri"/>
          <w:sz w:val="28"/>
          <w:szCs w:val="28"/>
        </w:rPr>
      </w:pPr>
    </w:p>
    <w:p w:rsidR="00F06ED0" w:rsidRDefault="00F06ED0" w:rsidP="00F06ED0"/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Н</w:t>
      </w:r>
      <w:proofErr w:type="spellStart"/>
      <w:r w:rsidRPr="00110F82">
        <w:rPr>
          <w:sz w:val="28"/>
          <w:szCs w:val="28"/>
        </w:rPr>
        <w:t>авчальний</w:t>
      </w:r>
      <w:proofErr w:type="spellEnd"/>
      <w:r w:rsidRPr="00110F82">
        <w:rPr>
          <w:sz w:val="28"/>
          <w:szCs w:val="28"/>
        </w:rPr>
        <w:t xml:space="preserve"> план</w:t>
      </w:r>
    </w:p>
    <w:p w:rsidR="000C2D72" w:rsidRPr="00110F82" w:rsidRDefault="000C2D72" w:rsidP="000C2D72">
      <w:pPr>
        <w:pStyle w:val="60"/>
        <w:spacing w:line="240" w:lineRule="auto"/>
        <w:ind w:left="360" w:firstLine="0"/>
        <w:rPr>
          <w:sz w:val="28"/>
          <w:szCs w:val="28"/>
        </w:rPr>
      </w:pPr>
      <w:r w:rsidRPr="00110F82">
        <w:rPr>
          <w:sz w:val="28"/>
          <w:szCs w:val="28"/>
        </w:rPr>
        <w:t>Луцької гімназії №4 імені Модеста Левицького</w:t>
      </w: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 w:rsidRPr="00110F82">
        <w:rPr>
          <w:sz w:val="28"/>
          <w:szCs w:val="28"/>
        </w:rPr>
        <w:t>на 201</w:t>
      </w:r>
      <w:r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>-2020</w:t>
      </w:r>
      <w:r w:rsidRPr="00110F82">
        <w:rPr>
          <w:sz w:val="28"/>
          <w:szCs w:val="28"/>
        </w:rPr>
        <w:t xml:space="preserve">  навчальний рік</w:t>
      </w:r>
    </w:p>
    <w:p w:rsidR="000C2D72" w:rsidRPr="00110F82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11-А</w:t>
      </w:r>
      <w:r w:rsidR="0058519E">
        <w:rPr>
          <w:sz w:val="28"/>
          <w:szCs w:val="28"/>
          <w:lang w:val="uk-UA"/>
        </w:rPr>
        <w:t>,Б</w:t>
      </w:r>
      <w:r>
        <w:rPr>
          <w:sz w:val="28"/>
          <w:szCs w:val="28"/>
          <w:lang w:val="uk-UA"/>
        </w:rPr>
        <w:t xml:space="preserve"> клас </w:t>
      </w:r>
      <w:r w:rsidRPr="00110F82">
        <w:rPr>
          <w:sz w:val="28"/>
          <w:szCs w:val="28"/>
        </w:rPr>
        <w:t>(математичн</w:t>
      </w:r>
      <w:r>
        <w:rPr>
          <w:sz w:val="28"/>
          <w:szCs w:val="28"/>
          <w:lang w:val="uk-UA"/>
        </w:rPr>
        <w:t>ий</w:t>
      </w:r>
      <w:r w:rsidRPr="00110F82">
        <w:rPr>
          <w:sz w:val="28"/>
          <w:szCs w:val="28"/>
        </w:rPr>
        <w:t>)</w:t>
      </w:r>
    </w:p>
    <w:p w:rsidR="00E01C4E" w:rsidRPr="00D06521" w:rsidRDefault="00E01C4E" w:rsidP="00E01C4E">
      <w:pPr>
        <w:spacing w:line="276" w:lineRule="auto"/>
        <w:jc w:val="center"/>
        <w:rPr>
          <w:sz w:val="28"/>
          <w:szCs w:val="28"/>
        </w:rPr>
      </w:pPr>
      <w:r w:rsidRPr="002E3C23">
        <w:rPr>
          <w:sz w:val="28"/>
          <w:szCs w:val="28"/>
        </w:rPr>
        <w:t>(на</w:t>
      </w:r>
      <w:r>
        <w:rPr>
          <w:sz w:val="28"/>
          <w:szCs w:val="28"/>
        </w:rPr>
        <w:t xml:space="preserve"> основі Таблиць 2, 3 до Типової освітньої програми, затвердженої наказом МОН України від 20.04.2018 № 408</w:t>
      </w:r>
      <w:r w:rsidRPr="002E3C23">
        <w:rPr>
          <w:sz w:val="28"/>
          <w:szCs w:val="28"/>
        </w:rPr>
        <w:t xml:space="preserve"> )</w:t>
      </w:r>
    </w:p>
    <w:p w:rsidR="000C2D72" w:rsidRDefault="000C2D72" w:rsidP="000C2D72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0C2D72" w:rsidTr="000C2D72">
        <w:trPr>
          <w:cantSplit/>
          <w:trHeight w:val="690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0C2D72" w:rsidTr="000C2D72">
        <w:trPr>
          <w:cantSplit/>
          <w:trHeight w:val="308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72" w:rsidRDefault="000C2D72" w:rsidP="000C2D72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576016" w:rsidRDefault="00CD73FB" w:rsidP="000C2D72">
            <w:pPr>
              <w:spacing w:line="257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11</w:t>
            </w:r>
            <w:r w:rsidR="000C2D72" w:rsidRPr="00110F82">
              <w:rPr>
                <w:b/>
                <w:lang w:val="ru-RU" w:eastAsia="en-US"/>
              </w:rPr>
              <w:t>-А</w:t>
            </w:r>
            <w:r w:rsidR="0058519E">
              <w:rPr>
                <w:b/>
                <w:lang w:val="ru-RU" w:eastAsia="en-US"/>
              </w:rPr>
              <w:t>,Б</w:t>
            </w:r>
          </w:p>
        </w:tc>
      </w:tr>
      <w:tr w:rsidR="000C2D72" w:rsidTr="000C2D72">
        <w:trPr>
          <w:cantSplit/>
          <w:trHeight w:val="42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CD73FB" w:rsidP="000C2D72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26</w:t>
            </w:r>
          </w:p>
        </w:tc>
      </w:tr>
      <w:tr w:rsidR="000C2D72" w:rsidTr="000C2D72">
        <w:trPr>
          <w:cantSplit/>
          <w:trHeight w:val="495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110F82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0C2D72" w:rsidP="000C2D72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ІІ (нім.</w:t>
            </w:r>
            <w:r w:rsidR="0058519E">
              <w:rPr>
                <w:lang w:eastAsia="en-US"/>
              </w:rPr>
              <w:t>, пол.</w:t>
            </w:r>
            <w:r>
              <w:rPr>
                <w:lang w:eastAsia="en-US"/>
              </w:rPr>
              <w:t>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0E0D23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E94DF3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  <w:r w:rsidRPr="00E94DF3">
              <w:rPr>
                <w:lang w:eastAsia="en-US"/>
              </w:rPr>
              <w:t xml:space="preserve"> (</w:t>
            </w:r>
            <w:r>
              <w:rPr>
                <w:lang w:eastAsia="en-US"/>
              </w:rPr>
              <w:t>всього</w:t>
            </w:r>
            <w:r w:rsidRPr="00E94DF3">
              <w:rPr>
                <w:lang w:eastAsia="en-US"/>
              </w:rPr>
              <w:t>)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</w:t>
            </w:r>
            <w:proofErr w:type="spellStart"/>
            <w:r>
              <w:rPr>
                <w:lang w:eastAsia="en-US"/>
              </w:rPr>
              <w:t>т.ч</w:t>
            </w:r>
            <w:proofErr w:type="spellEnd"/>
            <w:r>
              <w:rPr>
                <w:lang w:eastAsia="en-US"/>
              </w:rPr>
              <w:t>. алгебра і початки аналізу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з них            лекції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практ</w:t>
            </w:r>
            <w:proofErr w:type="spellEnd"/>
            <w:r>
              <w:rPr>
                <w:lang w:eastAsia="en-US"/>
              </w:rPr>
              <w:t>.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геометрія 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з них             лекції</w:t>
            </w:r>
          </w:p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практ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3+6</w:t>
            </w:r>
          </w:p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6</w:t>
            </w:r>
          </w:p>
          <w:p w:rsidR="00CD73FB" w:rsidRDefault="00CD73FB" w:rsidP="00CD73FB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3</w:t>
            </w:r>
          </w:p>
          <w:p w:rsidR="00CD73FB" w:rsidRDefault="00CD73FB" w:rsidP="00CD73FB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3</w:t>
            </w:r>
            <w:r>
              <w:rPr>
                <w:i/>
                <w:lang w:val="ru-RU" w:eastAsia="en-US"/>
              </w:rPr>
              <w:t>/</w:t>
            </w:r>
            <w:r>
              <w:rPr>
                <w:i/>
                <w:lang w:val="en-US" w:eastAsia="en-US"/>
              </w:rPr>
              <w:t>3</w:t>
            </w:r>
          </w:p>
          <w:p w:rsidR="00CD73FB" w:rsidRDefault="00CD73FB" w:rsidP="00CD73FB">
            <w:pPr>
              <w:spacing w:line="257" w:lineRule="auto"/>
              <w:jc w:val="center"/>
              <w:rPr>
                <w:lang w:val="en-US" w:eastAsia="en-US"/>
              </w:rPr>
            </w:pPr>
            <w:r>
              <w:rPr>
                <w:lang w:val="en-US" w:eastAsia="en-US"/>
              </w:rPr>
              <w:t>3</w:t>
            </w:r>
          </w:p>
          <w:p w:rsidR="00CD73FB" w:rsidRDefault="00CD73FB" w:rsidP="00CD73FB">
            <w:pPr>
              <w:spacing w:line="257" w:lineRule="auto"/>
              <w:jc w:val="center"/>
              <w:rPr>
                <w:i/>
                <w:lang w:val="en-US" w:eastAsia="en-US"/>
              </w:rPr>
            </w:pPr>
            <w:r>
              <w:rPr>
                <w:i/>
                <w:lang w:val="en-US" w:eastAsia="en-US"/>
              </w:rPr>
              <w:t>1</w:t>
            </w:r>
          </w:p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i/>
                <w:lang w:val="ru-RU" w:eastAsia="en-US"/>
              </w:rPr>
              <w:t>2/2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Географія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80D9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80D9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4</w:t>
            </w:r>
          </w:p>
        </w:tc>
      </w:tr>
      <w:tr w:rsidR="00CD73FB" w:rsidTr="000C2D72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9702AF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Вітчизни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D73FB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BF0819" w:rsidRDefault="00CD73FB" w:rsidP="00CD73FB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06B3D" w:rsidRDefault="00CD73FB" w:rsidP="00CD73F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CD73FB" w:rsidTr="000C2D72">
        <w:trPr>
          <w:cantSplit/>
          <w:trHeight w:val="359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Pr="00110F82" w:rsidRDefault="00CD73FB" w:rsidP="00CD73FB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110F82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9702AF" w:rsidP="00CD73FB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3FB" w:rsidRDefault="009702AF" w:rsidP="00CD73FB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06B3D" w:rsidRDefault="00CD73FB" w:rsidP="00CD73FB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години </w:t>
            </w:r>
            <w:r>
              <w:rPr>
                <w:lang w:eastAsia="en-US"/>
              </w:rPr>
              <w:t>на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Default="00C80727" w:rsidP="00CD73FB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CD73FB" w:rsidRPr="002A1B60">
              <w:rPr>
                <w:lang w:val="ru-RU" w:eastAsia="en-US"/>
              </w:rPr>
              <w:t>-6</w:t>
            </w:r>
            <w:r w:rsidR="000E0D23">
              <w:rPr>
                <w:lang w:val="ru-RU" w:eastAsia="en-US"/>
              </w:rPr>
              <w:t>-1</w:t>
            </w:r>
          </w:p>
        </w:tc>
      </w:tr>
      <w:tr w:rsidR="00CD73FB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76016" w:rsidRDefault="00CD73FB" w:rsidP="00CD73FB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73FB" w:rsidRPr="00576016" w:rsidRDefault="00CD73FB" w:rsidP="00CD73FB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-6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)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Pr="00576016" w:rsidRDefault="000E0D23" w:rsidP="000E0D23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іноземна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(німецька, польська)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(-1)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ІІ іноземної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(німецька, польська)</w:t>
            </w: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Pr="00576016" w:rsidRDefault="000E0D23" w:rsidP="000E0D23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Факультатив з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576016" w:rsidRDefault="000E0D23" w:rsidP="000E0D23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115FFC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0E0D23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lang w:val="ru-RU" w:eastAsia="en-US"/>
              </w:rPr>
            </w:pPr>
            <w:r>
              <w:rPr>
                <w:rFonts w:ascii="Times New Roman" w:hAnsi="Times New Roman"/>
                <w:b/>
                <w:lang w:eastAsia="en-US"/>
              </w:rPr>
              <w:t>Всього фінансується</w:t>
            </w:r>
            <w:r>
              <w:rPr>
                <w:rFonts w:ascii="Times New Roman" w:hAnsi="Times New Roman"/>
                <w:sz w:val="22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D23" w:rsidRPr="00115FFC" w:rsidRDefault="000E0D23" w:rsidP="000E0D23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0C2D72" w:rsidRDefault="000C2D72" w:rsidP="000C2D72"/>
    <w:p w:rsidR="000C2D72" w:rsidRDefault="000C2D72" w:rsidP="000C2D72"/>
    <w:p w:rsidR="000C2D72" w:rsidRDefault="007D4185" w:rsidP="000C2D72">
      <w:r>
        <w:rPr>
          <w:sz w:val="28"/>
          <w:szCs w:val="28"/>
          <w:lang w:val="ru-RU"/>
        </w:rPr>
        <w:t xml:space="preserve"> </w:t>
      </w:r>
    </w:p>
    <w:p w:rsidR="000C2D72" w:rsidRDefault="000C2D72" w:rsidP="000C2D72"/>
    <w:p w:rsidR="000C2D72" w:rsidRDefault="000C2D72" w:rsidP="000C2D72"/>
    <w:p w:rsidR="000C2D72" w:rsidRDefault="000C2D72" w:rsidP="000C2D72"/>
    <w:p w:rsidR="000C2D72" w:rsidRDefault="000C2D72" w:rsidP="000C2D72"/>
    <w:p w:rsidR="000C2D72" w:rsidRPr="00576016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proofErr w:type="spellStart"/>
      <w:r w:rsidRPr="00576016">
        <w:rPr>
          <w:sz w:val="28"/>
          <w:szCs w:val="28"/>
        </w:rPr>
        <w:t>авчальний</w:t>
      </w:r>
      <w:proofErr w:type="spellEnd"/>
      <w:r w:rsidRPr="00576016">
        <w:rPr>
          <w:sz w:val="28"/>
          <w:szCs w:val="28"/>
        </w:rPr>
        <w:t xml:space="preserve"> план</w:t>
      </w:r>
    </w:p>
    <w:p w:rsidR="000C2D72" w:rsidRPr="00576016" w:rsidRDefault="000C2D72" w:rsidP="000C2D72">
      <w:pPr>
        <w:pStyle w:val="60"/>
        <w:spacing w:line="240" w:lineRule="auto"/>
        <w:ind w:left="360" w:firstLine="0"/>
        <w:rPr>
          <w:sz w:val="28"/>
          <w:szCs w:val="28"/>
        </w:rPr>
      </w:pPr>
      <w:r w:rsidRPr="00576016">
        <w:rPr>
          <w:sz w:val="28"/>
          <w:szCs w:val="28"/>
        </w:rPr>
        <w:t>Луцької гімназії №4 імені Модеста Левицького</w:t>
      </w:r>
    </w:p>
    <w:p w:rsidR="000C2D72" w:rsidRPr="00576016" w:rsidRDefault="000C2D72" w:rsidP="000C2D72">
      <w:pPr>
        <w:pStyle w:val="60"/>
        <w:spacing w:line="240" w:lineRule="auto"/>
        <w:ind w:firstLine="0"/>
        <w:rPr>
          <w:sz w:val="28"/>
          <w:szCs w:val="28"/>
        </w:rPr>
      </w:pPr>
      <w:r w:rsidRPr="00576016">
        <w:rPr>
          <w:sz w:val="28"/>
          <w:szCs w:val="28"/>
        </w:rPr>
        <w:t>на 201</w:t>
      </w:r>
      <w:r>
        <w:rPr>
          <w:sz w:val="28"/>
          <w:szCs w:val="28"/>
          <w:lang w:val="ru-RU"/>
        </w:rPr>
        <w:t>9</w:t>
      </w:r>
      <w:r>
        <w:rPr>
          <w:sz w:val="28"/>
          <w:szCs w:val="28"/>
        </w:rPr>
        <w:t>-2020</w:t>
      </w:r>
      <w:r w:rsidRPr="00576016">
        <w:rPr>
          <w:sz w:val="28"/>
          <w:szCs w:val="28"/>
        </w:rPr>
        <w:t xml:space="preserve">  навчальний рік</w:t>
      </w:r>
    </w:p>
    <w:p w:rsidR="000C2D72" w:rsidRPr="00576016" w:rsidRDefault="007D4185" w:rsidP="000C2D72">
      <w:pPr>
        <w:pStyle w:val="60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uk-UA"/>
        </w:rPr>
        <w:t>11</w:t>
      </w:r>
      <w:r w:rsidR="000C2D72">
        <w:rPr>
          <w:sz w:val="28"/>
          <w:szCs w:val="28"/>
          <w:lang w:val="uk-UA"/>
        </w:rPr>
        <w:t xml:space="preserve">-В </w:t>
      </w:r>
      <w:r w:rsidR="000C2D72" w:rsidRPr="00576016">
        <w:rPr>
          <w:sz w:val="28"/>
          <w:szCs w:val="28"/>
        </w:rPr>
        <w:t>клас (лінгвістичний)</w:t>
      </w:r>
    </w:p>
    <w:p w:rsidR="000C2D72" w:rsidRDefault="000C2D72" w:rsidP="000C2D72"/>
    <w:tbl>
      <w:tblPr>
        <w:tblW w:w="9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4536"/>
        <w:gridCol w:w="2979"/>
      </w:tblGrid>
      <w:tr w:rsidR="000C2D72" w:rsidTr="000C2D72">
        <w:trPr>
          <w:cantSplit/>
          <w:trHeight w:val="276"/>
        </w:trPr>
        <w:tc>
          <w:tcPr>
            <w:tcW w:w="63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jc w:val="center"/>
              <w:rPr>
                <w:rFonts w:ascii="Times New Roman" w:hAnsi="Times New Roman"/>
                <w:b w:val="0"/>
                <w:sz w:val="28"/>
                <w:szCs w:val="28"/>
                <w:lang w:eastAsia="en-US"/>
              </w:rPr>
            </w:pPr>
            <w:r w:rsidRPr="00657C07">
              <w:rPr>
                <w:rFonts w:ascii="Times New Roman" w:hAnsi="Times New Roman"/>
                <w:sz w:val="28"/>
                <w:szCs w:val="28"/>
                <w:lang w:eastAsia="en-US"/>
              </w:rPr>
              <w:t>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Pr="00657C07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657C07">
              <w:rPr>
                <w:rFonts w:ascii="Times New Roman" w:hAnsi="Times New Roman"/>
                <w:lang w:eastAsia="en-US"/>
              </w:rPr>
              <w:t>Кількість годин на тиждень у класах</w:t>
            </w:r>
          </w:p>
        </w:tc>
      </w:tr>
      <w:tr w:rsidR="000C2D72" w:rsidTr="000C2D72">
        <w:trPr>
          <w:cantSplit/>
          <w:trHeight w:val="322"/>
        </w:trPr>
        <w:tc>
          <w:tcPr>
            <w:tcW w:w="63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D72" w:rsidRDefault="000C2D72" w:rsidP="000C2D72">
            <w:pPr>
              <w:spacing w:line="257" w:lineRule="auto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7D4185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  <w:r w:rsidR="000C2D72">
              <w:rPr>
                <w:lang w:val="ru-RU" w:eastAsia="en-US"/>
              </w:rPr>
              <w:t>-В</w:t>
            </w:r>
          </w:p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 w:rsidRPr="00BF0819">
              <w:rPr>
                <w:rFonts w:ascii="Times New Roman" w:hAnsi="Times New Roman"/>
                <w:lang w:eastAsia="en-US"/>
              </w:rPr>
              <w:t>Базові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BF0819" w:rsidRDefault="007D4185" w:rsidP="000C2D72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26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Pr="006F00BE" w:rsidRDefault="000C2D72" w:rsidP="000C2D72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6F00BE">
              <w:rPr>
                <w:rFonts w:ascii="Times New Roman" w:hAnsi="Times New Roman"/>
                <w:b w:val="0"/>
                <w:i w:val="0"/>
                <w:lang w:eastAsia="en-US"/>
              </w:rPr>
              <w:t>Українська мова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D72" w:rsidRDefault="000C2D72" w:rsidP="000C2D72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0C2D72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Українська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D72" w:rsidRDefault="000C2D72" w:rsidP="000C2D72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szCs w:val="28"/>
                <w:lang w:eastAsia="en-US"/>
              </w:rPr>
              <w:t>Зарубіжна література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Іноземна мова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2+3</w:t>
            </w:r>
          </w:p>
        </w:tc>
      </w:tr>
      <w:tr w:rsidR="007D4185" w:rsidTr="000C2D72">
        <w:trPr>
          <w:cantSplit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ІІ (нім.,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+3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Історія України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1,5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Всесвітня історія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FF7287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 w:rsidRPr="00FF7287">
              <w:rPr>
                <w:lang w:eastAsia="en-US"/>
              </w:rPr>
              <w:t>3</w:t>
            </w:r>
            <w:r w:rsidR="00170065">
              <w:rPr>
                <w:lang w:eastAsia="en-US"/>
              </w:rPr>
              <w:t>+1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FF7287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Біологія і екологія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7D4185" w:rsidRDefault="007D4185" w:rsidP="007D4185">
            <w:pPr>
              <w:spacing w:line="257" w:lineRule="auto"/>
              <w:rPr>
                <w:lang w:eastAsia="en-US"/>
              </w:rPr>
            </w:pPr>
            <w:r w:rsidRPr="007D4185">
              <w:rPr>
                <w:lang w:eastAsia="en-US"/>
              </w:rPr>
              <w:t>Географія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7D4185" w:rsidRDefault="00C80727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Фізика і астрономія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7D4185" w:rsidRDefault="00C80727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</w:tr>
      <w:tr w:rsidR="007D4185" w:rsidTr="000C2D72">
        <w:trPr>
          <w:cantSplit/>
          <w:trHeight w:val="162"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Хімія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C80727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Фізична культура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rPr>
                <w:lang w:val="ru-RU" w:eastAsia="en-US"/>
              </w:rPr>
            </w:pPr>
            <w:proofErr w:type="spellStart"/>
            <w:r>
              <w:rPr>
                <w:lang w:val="ru-RU" w:eastAsia="en-US"/>
              </w:rPr>
              <w:t>Захист</w:t>
            </w:r>
            <w:proofErr w:type="spellEnd"/>
            <w:r w:rsidR="00461293">
              <w:rPr>
                <w:lang w:val="ru-RU" w:eastAsia="en-US"/>
              </w:rPr>
              <w:t xml:space="preserve"> </w:t>
            </w:r>
            <w:proofErr w:type="spellStart"/>
            <w:r>
              <w:rPr>
                <w:lang w:val="ru-RU" w:eastAsia="en-US"/>
              </w:rPr>
              <w:t>Вітчизни</w:t>
            </w:r>
            <w:proofErr w:type="spellEnd"/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1,5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BF0819" w:rsidRDefault="007D4185" w:rsidP="007D4185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Вибірково-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обовʼязкові</w:t>
            </w:r>
            <w:proofErr w:type="spellEnd"/>
            <w:r w:rsidRPr="00BF0819">
              <w:rPr>
                <w:rFonts w:ascii="Times New Roman" w:hAnsi="Times New Roman"/>
                <w:lang w:eastAsia="en-US"/>
              </w:rPr>
              <w:t xml:space="preserve"> предмети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506B3D" w:rsidRDefault="007D4185" w:rsidP="007D4185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 w:rsidRPr="00506B3D">
              <w:rPr>
                <w:b/>
                <w:lang w:val="ru-RU" w:eastAsia="en-US"/>
              </w:rPr>
              <w:t>3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576016" w:rsidRDefault="007D4185" w:rsidP="007D4185">
            <w:pPr>
              <w:pStyle w:val="5"/>
              <w:spacing w:before="0" w:after="0" w:line="257" w:lineRule="auto"/>
              <w:rPr>
                <w:rFonts w:ascii="Times New Roman" w:hAnsi="Times New Roman"/>
                <w:b w:val="0"/>
                <w:i w:val="0"/>
                <w:lang w:eastAsia="en-US"/>
              </w:rPr>
            </w:pPr>
            <w:r w:rsidRPr="00576016">
              <w:rPr>
                <w:rFonts w:ascii="Times New Roman" w:hAnsi="Times New Roman"/>
                <w:b w:val="0"/>
                <w:i w:val="0"/>
                <w:lang w:eastAsia="en-US"/>
              </w:rPr>
              <w:t>Інформатика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lang w:eastAsia="en-US"/>
              </w:rPr>
              <w:t>Технології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2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506B3D" w:rsidRDefault="007D4185" w:rsidP="007D4185">
            <w:pPr>
              <w:spacing w:line="257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Додаткові </w:t>
            </w:r>
            <w:proofErr w:type="spellStart"/>
            <w:r>
              <w:rPr>
                <w:b/>
                <w:lang w:eastAsia="en-US"/>
              </w:rPr>
              <w:t>години</w:t>
            </w:r>
            <w:r>
              <w:rPr>
                <w:lang w:eastAsia="en-US"/>
              </w:rPr>
              <w:t>на</w:t>
            </w:r>
            <w:proofErr w:type="spellEnd"/>
            <w:r>
              <w:rPr>
                <w:lang w:eastAsia="en-US"/>
              </w:rPr>
              <w:t xml:space="preserve"> профільні предмети, окремі базові предмети, спеціальні курси, факультативні курси та індивідуальні заняття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170065" w:rsidP="007D4185">
            <w:pPr>
              <w:spacing w:line="257" w:lineRule="auto"/>
              <w:jc w:val="center"/>
              <w:rPr>
                <w:b/>
                <w:lang w:val="ru-RU" w:eastAsia="en-US"/>
              </w:rPr>
            </w:pPr>
            <w:r>
              <w:rPr>
                <w:b/>
                <w:lang w:val="ru-RU" w:eastAsia="en-US"/>
              </w:rPr>
              <w:t>9</w:t>
            </w:r>
            <w:r w:rsidR="007D4185" w:rsidRPr="002A1B60">
              <w:rPr>
                <w:lang w:val="ru-RU" w:eastAsia="en-US"/>
              </w:rPr>
              <w:t>-</w:t>
            </w:r>
            <w:r w:rsidR="007D4185">
              <w:rPr>
                <w:lang w:val="ru-RU" w:eastAsia="en-US"/>
              </w:rPr>
              <w:t>3-3</w:t>
            </w:r>
            <w:r>
              <w:rPr>
                <w:lang w:val="ru-RU" w:eastAsia="en-US"/>
              </w:rPr>
              <w:t>-1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Default="007D4185" w:rsidP="007D4185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 іноземна (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., нім.)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185" w:rsidRPr="00A32F80" w:rsidRDefault="007D418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(-</w:t>
            </w:r>
            <w:r w:rsidRPr="00A32F80">
              <w:rPr>
                <w:lang w:val="ru-RU" w:eastAsia="en-US"/>
              </w:rPr>
              <w:t>3</w:t>
            </w:r>
            <w:r>
              <w:rPr>
                <w:lang w:val="ru-RU" w:eastAsia="en-US"/>
              </w:rPr>
              <w:t>)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Default="007D4185" w:rsidP="00C8072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ІІ іноземна (</w:t>
            </w:r>
            <w:r w:rsidR="00C80727">
              <w:rPr>
                <w:lang w:eastAsia="en-US"/>
              </w:rPr>
              <w:t>нім</w:t>
            </w:r>
            <w:r>
              <w:rPr>
                <w:lang w:eastAsia="en-US"/>
              </w:rPr>
              <w:t xml:space="preserve">., </w:t>
            </w:r>
            <w:proofErr w:type="spellStart"/>
            <w:r>
              <w:rPr>
                <w:lang w:eastAsia="en-US"/>
              </w:rPr>
              <w:t>англ</w:t>
            </w:r>
            <w:proofErr w:type="spellEnd"/>
            <w:r>
              <w:rPr>
                <w:lang w:eastAsia="en-US"/>
              </w:rPr>
              <w:t>.)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A32F80" w:rsidRDefault="007D418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(-</w:t>
            </w:r>
            <w:r w:rsidRPr="00A32F80">
              <w:rPr>
                <w:lang w:val="ru-RU" w:eastAsia="en-US"/>
              </w:rPr>
              <w:t>3</w:t>
            </w:r>
            <w:r>
              <w:rPr>
                <w:lang w:val="ru-RU" w:eastAsia="en-US"/>
              </w:rPr>
              <w:t>)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65" w:rsidRDefault="00170065" w:rsidP="00C80727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Математика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65" w:rsidRDefault="00170065" w:rsidP="007D4185">
            <w:pPr>
              <w:spacing w:line="256" w:lineRule="auto"/>
              <w:jc w:val="center"/>
              <w:rPr>
                <w:lang w:val="ru-RU" w:eastAsia="en-US"/>
              </w:rPr>
            </w:pPr>
            <w:r>
              <w:rPr>
                <w:lang w:val="ru-RU" w:eastAsia="en-US"/>
              </w:rPr>
              <w:t>(-1)</w:t>
            </w:r>
          </w:p>
        </w:tc>
      </w:tr>
      <w:tr w:rsidR="007D418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D1723C" w:rsidRDefault="007D4185" w:rsidP="007D4185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математики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185" w:rsidRPr="00D1723C" w:rsidRDefault="00170065" w:rsidP="007D4185">
            <w:pPr>
              <w:pStyle w:val="8"/>
              <w:spacing w:before="0" w:line="257" w:lineRule="auto"/>
              <w:jc w:val="center"/>
              <w:rPr>
                <w:i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65" w:rsidRPr="00D1723C" w:rsidRDefault="00170065" w:rsidP="00170065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Факультатив з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65" w:rsidRDefault="00170065" w:rsidP="00170065">
            <w:pPr>
              <w:pStyle w:val="8"/>
              <w:spacing w:before="0" w:line="257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576016" w:rsidRDefault="00170065" w:rsidP="00170065">
            <w:pPr>
              <w:pStyle w:val="8"/>
              <w:spacing w:before="0" w:line="257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Гранично допустиме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навч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>навант</w:t>
            </w:r>
            <w:proofErr w:type="spellEnd"/>
            <w:r w:rsidRPr="0057601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на учня 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115FFC" w:rsidRDefault="00170065" w:rsidP="0017006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lang w:val="ru-RU" w:eastAsia="en-US"/>
              </w:rPr>
            </w:pPr>
            <w:r w:rsidRPr="00115FFC">
              <w:rPr>
                <w:rFonts w:ascii="Times New Roman" w:hAnsi="Times New Roman"/>
                <w:b/>
                <w:lang w:val="ru-RU" w:eastAsia="en-US"/>
              </w:rPr>
              <w:t>33</w:t>
            </w:r>
          </w:p>
        </w:tc>
      </w:tr>
      <w:tr w:rsidR="00170065" w:rsidTr="000C2D72">
        <w:trPr>
          <w:cantSplit/>
        </w:trPr>
        <w:tc>
          <w:tcPr>
            <w:tcW w:w="6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576016" w:rsidRDefault="00170065" w:rsidP="00170065">
            <w:pPr>
              <w:pStyle w:val="8"/>
              <w:spacing w:before="0" w:line="257" w:lineRule="auto"/>
              <w:rPr>
                <w:rFonts w:ascii="Times New Roman" w:hAnsi="Times New Roman"/>
                <w:i/>
                <w:sz w:val="24"/>
                <w:szCs w:val="24"/>
                <w:lang w:val="ru-RU" w:eastAsia="en-US"/>
              </w:rPr>
            </w:pPr>
            <w:r w:rsidRPr="00576016"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  <w:t xml:space="preserve">Всього фінансується </w:t>
            </w:r>
            <w:r w:rsidRPr="00576016">
              <w:rPr>
                <w:rFonts w:ascii="Times New Roman" w:hAnsi="Times New Roman"/>
                <w:i/>
                <w:sz w:val="24"/>
                <w:szCs w:val="24"/>
                <w:lang w:eastAsia="en-US"/>
              </w:rPr>
              <w:t>(без урахування поділу класів на групи)</w:t>
            </w:r>
          </w:p>
        </w:tc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65" w:rsidRPr="00115FFC" w:rsidRDefault="00170065" w:rsidP="00170065">
            <w:pPr>
              <w:pStyle w:val="8"/>
              <w:spacing w:before="0" w:line="257" w:lineRule="auto"/>
              <w:jc w:val="center"/>
              <w:rPr>
                <w:rFonts w:ascii="Times New Roman" w:hAnsi="Times New Roman"/>
                <w:b/>
                <w:i/>
                <w:lang w:eastAsia="en-US"/>
              </w:rPr>
            </w:pPr>
            <w:r w:rsidRPr="00115FFC">
              <w:rPr>
                <w:rFonts w:ascii="Times New Roman" w:hAnsi="Times New Roman"/>
                <w:b/>
                <w:lang w:eastAsia="en-US"/>
              </w:rPr>
              <w:t>38</w:t>
            </w:r>
          </w:p>
        </w:tc>
      </w:tr>
    </w:tbl>
    <w:p w:rsidR="000C2D72" w:rsidRDefault="000C2D72" w:rsidP="000C2D72"/>
    <w:p w:rsidR="000C2D72" w:rsidRDefault="000C2D72" w:rsidP="000C2D72">
      <w:pPr>
        <w:jc w:val="center"/>
        <w:rPr>
          <w:sz w:val="28"/>
          <w:szCs w:val="28"/>
          <w:lang w:val="ru-RU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Default="000C2D72" w:rsidP="000C2D72">
      <w:pPr>
        <w:ind w:firstLine="709"/>
        <w:jc w:val="both"/>
        <w:rPr>
          <w:rFonts w:eastAsia="Calibri"/>
          <w:sz w:val="28"/>
          <w:szCs w:val="28"/>
        </w:rPr>
      </w:pPr>
    </w:p>
    <w:p w:rsidR="000C2D72" w:rsidRPr="00C00D2B" w:rsidRDefault="000C2D72" w:rsidP="000C2D72"/>
    <w:p w:rsidR="000C2D72" w:rsidRPr="00C00D2B" w:rsidRDefault="000C2D72" w:rsidP="00F06ED0"/>
    <w:sectPr w:rsidR="000C2D72" w:rsidRPr="00C00D2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chool Book C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reeSans">
    <w:altName w:val="Arial"/>
    <w:charset w:val="CC"/>
    <w:family w:val="swiss"/>
    <w:pitch w:val="variable"/>
    <w:sig w:usb0="00000000" w:usb1="4200FDFF" w:usb2="000030A0" w:usb3="00000000" w:csb0="000001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CJK SC Regular">
    <w:altName w:val="Times New Roman"/>
    <w:charset w:val="01"/>
    <w:family w:val="auto"/>
    <w:pitch w:val="variable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1"/>
    <w:family w:val="swiss"/>
    <w:pitch w:val="variable"/>
  </w:font>
  <w:font w:name="Liberation Serif">
    <w:altName w:val="Times New Roman"/>
    <w:charset w:val="01"/>
    <w:family w:val="roman"/>
    <w:pitch w:val="variable"/>
  </w:font>
  <w:font w:name="UkrainianTimesET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nos">
    <w:altName w:val="Times New Roman"/>
    <w:charset w:val="01"/>
    <w:family w:val="roman"/>
    <w:pitch w:val="variable"/>
  </w:font>
  <w:font w:name="Arimo">
    <w:altName w:val="Arial"/>
    <w:charset w:val="01"/>
    <w:family w:val="auto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variable"/>
  </w:font>
  <w:font w:name="Noto Sans CJK SC">
    <w:panose1 w:val="00000000000000000000"/>
    <w:charset w:val="00"/>
    <w:family w:val="roman"/>
    <w:notTrueType/>
    <w:pitch w:val="default"/>
  </w:font>
  <w:font w:name="Petersburg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UkrainianTextBook">
    <w:altName w:val="Courier New"/>
    <w:charset w:val="00"/>
    <w:family w:val="swiss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cs="Calibri" w:hint="defaul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677" w:hanging="360"/>
      </w:pPr>
      <w:rPr>
        <w:rFonts w:cs="Calibri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  <w:lang w:val="ru-RU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  <w:color w:val="000000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hint="default"/>
        <w:highlight w:val="white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54" w:hanging="360"/>
      </w:pPr>
      <w:rPr>
        <w:rFonts w:cs="Calibri" w:hint="default"/>
        <w:lang w:val="ru-RU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678" w:hanging="360"/>
      </w:p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Times New Roman" w:hAnsi="Times New Roman" w:cs="Times New Roman" w:hint="default"/>
        <w:color w:val="000000"/>
        <w:lang w:val="ru-RU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94" w:hanging="360"/>
      </w:pPr>
      <w:rPr>
        <w:rFonts w:cs="Calibri" w:hint="default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lang w:eastAsia="uk-UA"/>
      </w:rPr>
    </w:lvl>
  </w:abstractNum>
  <w:abstractNum w:abstractNumId="16" w15:restartNumberingAfterBreak="0">
    <w:nsid w:val="00000011"/>
    <w:multiLevelType w:val="single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Calibri" w:hint="default"/>
      </w:rPr>
    </w:lvl>
  </w:abstractNum>
  <w:abstractNum w:abstractNumId="17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000000"/>
      </w:rPr>
    </w:lvl>
  </w:abstractNum>
  <w:abstractNum w:abstractNumId="19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-"/>
      <w:lvlJc w:val="left"/>
      <w:pPr>
        <w:tabs>
          <w:tab w:val="num" w:pos="0"/>
        </w:tabs>
        <w:ind w:left="1211" w:hanging="360"/>
      </w:pPr>
      <w:rPr>
        <w:rFonts w:ascii="Times New Roman" w:hAnsi="Times New Roman" w:cs="Times New Roman" w:hint="default"/>
        <w:color w:val="000000"/>
      </w:rPr>
    </w:lvl>
  </w:abstractNum>
  <w:abstractNum w:abstractNumId="20" w15:restartNumberingAfterBreak="0">
    <w:nsid w:val="17F600AF"/>
    <w:multiLevelType w:val="hybridMultilevel"/>
    <w:tmpl w:val="E842C748"/>
    <w:lvl w:ilvl="0" w:tplc="B2305E96">
      <w:start w:val="1"/>
      <w:numFmt w:val="bullet"/>
      <w:pStyle w:val="body-mon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78604F"/>
    <w:multiLevelType w:val="hybridMultilevel"/>
    <w:tmpl w:val="C0D2EF12"/>
    <w:lvl w:ilvl="0" w:tplc="FFFFFFFF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pStyle w:val="a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DB67AC"/>
    <w:multiLevelType w:val="hybridMultilevel"/>
    <w:tmpl w:val="46AA52AA"/>
    <w:lvl w:ilvl="0" w:tplc="1618F504">
      <w:numFmt w:val="bullet"/>
      <w:lvlText w:val="—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7841B6">
      <w:start w:val="1"/>
      <w:numFmt w:val="bullet"/>
      <w:pStyle w:val="6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88288F"/>
    <w:multiLevelType w:val="hybridMultilevel"/>
    <w:tmpl w:val="4800A832"/>
    <w:lvl w:ilvl="0" w:tplc="E05490A2">
      <w:start w:val="1"/>
      <w:numFmt w:val="bullet"/>
      <w:pStyle w:val="a0"/>
      <w:lvlText w:val=""/>
      <w:lvlJc w:val="left"/>
      <w:pPr>
        <w:ind w:left="3195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220"/>
        </w:tabs>
        <w:ind w:left="1220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1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60" w:hanging="360"/>
      </w:pPr>
      <w:rPr>
        <w:rFonts w:ascii="Wingdings" w:hAnsi="Wingdings"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EC6"/>
    <w:rsid w:val="000200C5"/>
    <w:rsid w:val="000943FB"/>
    <w:rsid w:val="000C2D72"/>
    <w:rsid w:val="000E0D23"/>
    <w:rsid w:val="000E6220"/>
    <w:rsid w:val="00101DBC"/>
    <w:rsid w:val="001105C5"/>
    <w:rsid w:val="00170065"/>
    <w:rsid w:val="00172FBE"/>
    <w:rsid w:val="00173355"/>
    <w:rsid w:val="0018378E"/>
    <w:rsid w:val="00187215"/>
    <w:rsid w:val="00211219"/>
    <w:rsid w:val="0029419B"/>
    <w:rsid w:val="002A33F6"/>
    <w:rsid w:val="002A4D83"/>
    <w:rsid w:val="002B1067"/>
    <w:rsid w:val="002B7400"/>
    <w:rsid w:val="002C5AD3"/>
    <w:rsid w:val="002D6A8C"/>
    <w:rsid w:val="002E2036"/>
    <w:rsid w:val="003031B5"/>
    <w:rsid w:val="00306CA6"/>
    <w:rsid w:val="003221D2"/>
    <w:rsid w:val="003400BB"/>
    <w:rsid w:val="003750D9"/>
    <w:rsid w:val="003A53AA"/>
    <w:rsid w:val="00460224"/>
    <w:rsid w:val="00460604"/>
    <w:rsid w:val="00461293"/>
    <w:rsid w:val="0049458F"/>
    <w:rsid w:val="004B29D6"/>
    <w:rsid w:val="004B63D1"/>
    <w:rsid w:val="004C1205"/>
    <w:rsid w:val="004C21FF"/>
    <w:rsid w:val="004C5454"/>
    <w:rsid w:val="004D7071"/>
    <w:rsid w:val="0050096E"/>
    <w:rsid w:val="0058519E"/>
    <w:rsid w:val="005A15C4"/>
    <w:rsid w:val="005C10DE"/>
    <w:rsid w:val="005C3FAF"/>
    <w:rsid w:val="005C78BE"/>
    <w:rsid w:val="005E413E"/>
    <w:rsid w:val="006616EF"/>
    <w:rsid w:val="00661DF7"/>
    <w:rsid w:val="00663897"/>
    <w:rsid w:val="006674F8"/>
    <w:rsid w:val="006E7A8D"/>
    <w:rsid w:val="006F151A"/>
    <w:rsid w:val="006F2800"/>
    <w:rsid w:val="006F6974"/>
    <w:rsid w:val="00715611"/>
    <w:rsid w:val="00782360"/>
    <w:rsid w:val="007A4DD2"/>
    <w:rsid w:val="007D2C35"/>
    <w:rsid w:val="007D4185"/>
    <w:rsid w:val="00833537"/>
    <w:rsid w:val="00843CC8"/>
    <w:rsid w:val="00847EED"/>
    <w:rsid w:val="00883BF3"/>
    <w:rsid w:val="008A55EB"/>
    <w:rsid w:val="008B139B"/>
    <w:rsid w:val="008B1DF2"/>
    <w:rsid w:val="008B5008"/>
    <w:rsid w:val="008C393D"/>
    <w:rsid w:val="008C4B21"/>
    <w:rsid w:val="008D67CF"/>
    <w:rsid w:val="008F65E6"/>
    <w:rsid w:val="00911AB1"/>
    <w:rsid w:val="009213F0"/>
    <w:rsid w:val="00962E17"/>
    <w:rsid w:val="00966B56"/>
    <w:rsid w:val="009702AF"/>
    <w:rsid w:val="00980D9B"/>
    <w:rsid w:val="009B4052"/>
    <w:rsid w:val="009C1EC6"/>
    <w:rsid w:val="009C336C"/>
    <w:rsid w:val="00A129B1"/>
    <w:rsid w:val="00A4227E"/>
    <w:rsid w:val="00A42B1C"/>
    <w:rsid w:val="00AB471A"/>
    <w:rsid w:val="00AC7CE4"/>
    <w:rsid w:val="00AD6FA0"/>
    <w:rsid w:val="00AE52E2"/>
    <w:rsid w:val="00AE558F"/>
    <w:rsid w:val="00AF382E"/>
    <w:rsid w:val="00B21A54"/>
    <w:rsid w:val="00B317E5"/>
    <w:rsid w:val="00B37F8E"/>
    <w:rsid w:val="00B71314"/>
    <w:rsid w:val="00BC1439"/>
    <w:rsid w:val="00C3461C"/>
    <w:rsid w:val="00C65D64"/>
    <w:rsid w:val="00C7530F"/>
    <w:rsid w:val="00C7599D"/>
    <w:rsid w:val="00C80727"/>
    <w:rsid w:val="00CA5935"/>
    <w:rsid w:val="00CD5D7B"/>
    <w:rsid w:val="00CD73FB"/>
    <w:rsid w:val="00D20698"/>
    <w:rsid w:val="00D337D8"/>
    <w:rsid w:val="00D342B5"/>
    <w:rsid w:val="00D40428"/>
    <w:rsid w:val="00D629E7"/>
    <w:rsid w:val="00D640E3"/>
    <w:rsid w:val="00D6541C"/>
    <w:rsid w:val="00D74685"/>
    <w:rsid w:val="00D86870"/>
    <w:rsid w:val="00D912C8"/>
    <w:rsid w:val="00D9740B"/>
    <w:rsid w:val="00E019F9"/>
    <w:rsid w:val="00E01C4E"/>
    <w:rsid w:val="00E13BDB"/>
    <w:rsid w:val="00E164BB"/>
    <w:rsid w:val="00E23B6F"/>
    <w:rsid w:val="00E30551"/>
    <w:rsid w:val="00E86595"/>
    <w:rsid w:val="00E92804"/>
    <w:rsid w:val="00EC7954"/>
    <w:rsid w:val="00F06E72"/>
    <w:rsid w:val="00F06ED0"/>
    <w:rsid w:val="00F44D5B"/>
    <w:rsid w:val="00F6667B"/>
    <w:rsid w:val="00F94832"/>
    <w:rsid w:val="00FA254B"/>
    <w:rsid w:val="00FA38DE"/>
    <w:rsid w:val="00FF0A5A"/>
    <w:rsid w:val="00F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73619"/>
  <w15:chartTrackingRefBased/>
  <w15:docId w15:val="{09D87161-1615-4B43-85DF-20F2EC112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C5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 Знак11,Знак11"/>
    <w:basedOn w:val="a1"/>
    <w:next w:val="a1"/>
    <w:link w:val="10"/>
    <w:uiPriority w:val="1"/>
    <w:qFormat/>
    <w:rsid w:val="005E413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2">
    <w:name w:val="heading 2"/>
    <w:basedOn w:val="a1"/>
    <w:next w:val="a1"/>
    <w:link w:val="20"/>
    <w:uiPriority w:val="1"/>
    <w:unhideWhenUsed/>
    <w:qFormat/>
    <w:rsid w:val="005E41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aliases w:val=" Знак9"/>
    <w:basedOn w:val="a1"/>
    <w:next w:val="a1"/>
    <w:link w:val="30"/>
    <w:uiPriority w:val="1"/>
    <w:qFormat/>
    <w:rsid w:val="005E413E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  <w:lang w:val="x-none" w:eastAsia="x-none"/>
    </w:rPr>
  </w:style>
  <w:style w:type="paragraph" w:styleId="4">
    <w:name w:val="heading 4"/>
    <w:basedOn w:val="a1"/>
    <w:next w:val="a1"/>
    <w:link w:val="41"/>
    <w:qFormat/>
    <w:rsid w:val="005E413E"/>
    <w:pPr>
      <w:keepNext/>
      <w:widowControl w:val="0"/>
      <w:suppressAutoHyphens/>
      <w:ind w:firstLine="567"/>
      <w:jc w:val="center"/>
      <w:outlineLvl w:val="3"/>
    </w:pPr>
    <w:rPr>
      <w:i/>
      <w:iCs/>
      <w:sz w:val="28"/>
      <w:lang w:val="x-none" w:eastAsia="x-none"/>
    </w:rPr>
  </w:style>
  <w:style w:type="paragraph" w:styleId="5">
    <w:name w:val="heading 5"/>
    <w:basedOn w:val="a1"/>
    <w:next w:val="a1"/>
    <w:link w:val="50"/>
    <w:uiPriority w:val="9"/>
    <w:unhideWhenUsed/>
    <w:qFormat/>
    <w:rsid w:val="002A4D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60">
    <w:name w:val="heading 6"/>
    <w:basedOn w:val="a1"/>
    <w:next w:val="a1"/>
    <w:link w:val="61"/>
    <w:qFormat/>
    <w:rsid w:val="002A4D83"/>
    <w:pPr>
      <w:keepNext/>
      <w:widowControl w:val="0"/>
      <w:suppressAutoHyphens/>
      <w:overflowPunct w:val="0"/>
      <w:autoSpaceDE w:val="0"/>
      <w:autoSpaceDN w:val="0"/>
      <w:adjustRightInd w:val="0"/>
      <w:spacing w:line="360" w:lineRule="auto"/>
      <w:ind w:firstLine="708"/>
      <w:jc w:val="center"/>
      <w:outlineLvl w:val="5"/>
    </w:pPr>
    <w:rPr>
      <w:b/>
      <w:lang w:val="x-none"/>
    </w:rPr>
  </w:style>
  <w:style w:type="paragraph" w:styleId="7">
    <w:name w:val="heading 7"/>
    <w:basedOn w:val="a1"/>
    <w:next w:val="a1"/>
    <w:link w:val="70"/>
    <w:qFormat/>
    <w:rsid w:val="005E413E"/>
    <w:pPr>
      <w:keepNext/>
      <w:widowControl w:val="0"/>
      <w:suppressAutoHyphens/>
      <w:outlineLvl w:val="6"/>
    </w:pPr>
    <w:rPr>
      <w:i/>
      <w:sz w:val="28"/>
      <w:szCs w:val="28"/>
      <w:lang w:val="x-none"/>
    </w:rPr>
  </w:style>
  <w:style w:type="paragraph" w:styleId="8">
    <w:name w:val="heading 8"/>
    <w:basedOn w:val="a1"/>
    <w:next w:val="a1"/>
    <w:link w:val="80"/>
    <w:unhideWhenUsed/>
    <w:qFormat/>
    <w:rsid w:val="0029419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qFormat/>
    <w:rsid w:val="005E413E"/>
    <w:pPr>
      <w:keepNext/>
      <w:widowControl w:val="0"/>
      <w:shd w:val="clear" w:color="auto" w:fill="FFFFFF"/>
      <w:tabs>
        <w:tab w:val="left" w:pos="725"/>
      </w:tabs>
      <w:suppressAutoHyphens/>
      <w:overflowPunct w:val="0"/>
      <w:autoSpaceDE w:val="0"/>
      <w:autoSpaceDN w:val="0"/>
      <w:adjustRightInd w:val="0"/>
      <w:ind w:left="499" w:right="-30"/>
      <w:jc w:val="center"/>
      <w:outlineLvl w:val="8"/>
    </w:pPr>
    <w:rPr>
      <w:i/>
      <w:color w:val="000000"/>
      <w:spacing w:val="-3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61">
    <w:name w:val="Заголовок 6 Знак"/>
    <w:basedOn w:val="a2"/>
    <w:link w:val="60"/>
    <w:rsid w:val="002A4D83"/>
    <w:rPr>
      <w:rFonts w:ascii="Times New Roman" w:eastAsia="Times New Roman" w:hAnsi="Times New Roman" w:cs="Times New Roman"/>
      <w:b/>
      <w:sz w:val="24"/>
      <w:szCs w:val="24"/>
      <w:lang w:val="x-none" w:eastAsia="ru-RU"/>
    </w:rPr>
  </w:style>
  <w:style w:type="character" w:customStyle="1" w:styleId="50">
    <w:name w:val="Заголовок 5 Знак"/>
    <w:basedOn w:val="a2"/>
    <w:link w:val="5"/>
    <w:uiPriority w:val="9"/>
    <w:rsid w:val="002A4D83"/>
    <w:rPr>
      <w:rFonts w:ascii="Calibri" w:eastAsia="Times New Roman" w:hAnsi="Calibri" w:cs="Times New Roman"/>
      <w:b/>
      <w:bCs/>
      <w:i/>
      <w:iCs/>
      <w:sz w:val="26"/>
      <w:szCs w:val="26"/>
      <w:lang w:val="x-none" w:eastAsia="ru-RU"/>
    </w:rPr>
  </w:style>
  <w:style w:type="character" w:customStyle="1" w:styleId="80">
    <w:name w:val="Заголовок 8 Знак"/>
    <w:basedOn w:val="a2"/>
    <w:link w:val="8"/>
    <w:rsid w:val="0029419B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styleId="a5">
    <w:name w:val="Balloon Text"/>
    <w:basedOn w:val="a1"/>
    <w:link w:val="a6"/>
    <w:unhideWhenUsed/>
    <w:rsid w:val="004D7071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2"/>
    <w:link w:val="a5"/>
    <w:rsid w:val="004D707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 Знак11 Знак,Знак11 Знак"/>
    <w:basedOn w:val="a2"/>
    <w:link w:val="1"/>
    <w:rsid w:val="005E413E"/>
    <w:rPr>
      <w:rFonts w:ascii="Cambria" w:eastAsia="Times New Roman" w:hAnsi="Cambria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2"/>
    <w:link w:val="2"/>
    <w:uiPriority w:val="9"/>
    <w:rsid w:val="005E413E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aliases w:val=" Знак9 Знак"/>
    <w:basedOn w:val="a2"/>
    <w:link w:val="3"/>
    <w:rsid w:val="005E413E"/>
    <w:rPr>
      <w:rFonts w:ascii="Cambria" w:eastAsia="Calibri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2"/>
    <w:rsid w:val="005E413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70">
    <w:name w:val="Заголовок 7 Знак"/>
    <w:basedOn w:val="a2"/>
    <w:link w:val="7"/>
    <w:rsid w:val="005E413E"/>
    <w:rPr>
      <w:rFonts w:ascii="Times New Roman" w:eastAsia="Times New Roman" w:hAnsi="Times New Roman" w:cs="Times New Roman"/>
      <w:i/>
      <w:sz w:val="28"/>
      <w:szCs w:val="28"/>
      <w:lang w:val="x-none" w:eastAsia="ru-RU"/>
    </w:rPr>
  </w:style>
  <w:style w:type="character" w:customStyle="1" w:styleId="90">
    <w:name w:val="Заголовок 9 Знак"/>
    <w:basedOn w:val="a2"/>
    <w:link w:val="9"/>
    <w:rsid w:val="005E413E"/>
    <w:rPr>
      <w:rFonts w:ascii="Times New Roman" w:eastAsia="Times New Roman" w:hAnsi="Times New Roman" w:cs="Times New Roman"/>
      <w:i/>
      <w:color w:val="000000"/>
      <w:spacing w:val="-3"/>
      <w:sz w:val="24"/>
      <w:szCs w:val="24"/>
      <w:shd w:val="clear" w:color="auto" w:fill="FFFFFF"/>
      <w:lang w:val="x-none" w:eastAsia="ru-RU"/>
    </w:rPr>
  </w:style>
  <w:style w:type="table" w:styleId="a7">
    <w:name w:val="Table Grid"/>
    <w:basedOn w:val="a3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aliases w:val=" Знак6"/>
    <w:basedOn w:val="a1"/>
    <w:link w:val="a9"/>
    <w:uiPriority w:val="1"/>
    <w:qFormat/>
    <w:rsid w:val="005E413E"/>
    <w:pPr>
      <w:spacing w:after="120"/>
    </w:pPr>
    <w:rPr>
      <w:lang w:val="x-none" w:eastAsia="x-none"/>
    </w:rPr>
  </w:style>
  <w:style w:type="character" w:customStyle="1" w:styleId="a9">
    <w:name w:val="Основний текст Знак"/>
    <w:aliases w:val=" Знак6 Знак"/>
    <w:basedOn w:val="a2"/>
    <w:link w:val="a8"/>
    <w:uiPriority w:val="99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a">
    <w:name w:val="Hyperlink"/>
    <w:unhideWhenUsed/>
    <w:rsid w:val="005E413E"/>
    <w:rPr>
      <w:color w:val="0000FF"/>
      <w:u w:val="single"/>
    </w:rPr>
  </w:style>
  <w:style w:type="paragraph" w:styleId="ab">
    <w:name w:val="Normal (Web)"/>
    <w:basedOn w:val="a1"/>
    <w:unhideWhenUsed/>
    <w:rsid w:val="005E413E"/>
    <w:pPr>
      <w:spacing w:before="100" w:beforeAutospacing="1" w:after="100" w:afterAutospacing="1"/>
    </w:pPr>
    <w:rPr>
      <w:lang w:eastAsia="uk-UA"/>
    </w:rPr>
  </w:style>
  <w:style w:type="character" w:styleId="ac">
    <w:name w:val="Strong"/>
    <w:qFormat/>
    <w:rsid w:val="005E413E"/>
    <w:rPr>
      <w:b/>
      <w:bCs/>
    </w:rPr>
  </w:style>
  <w:style w:type="character" w:customStyle="1" w:styleId="apple-converted-space">
    <w:name w:val="apple-converted-space"/>
    <w:rsid w:val="005E413E"/>
  </w:style>
  <w:style w:type="character" w:customStyle="1" w:styleId="social-likesbutton">
    <w:name w:val="social-likes__button"/>
    <w:rsid w:val="005E413E"/>
  </w:style>
  <w:style w:type="character" w:customStyle="1" w:styleId="social-likescounter">
    <w:name w:val="social-likes__counter"/>
    <w:rsid w:val="005E413E"/>
  </w:style>
  <w:style w:type="paragraph" w:customStyle="1" w:styleId="info">
    <w:name w:val="info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bigwight">
    <w:name w:val="bigwight"/>
    <w:rsid w:val="005E413E"/>
  </w:style>
  <w:style w:type="character" w:customStyle="1" w:styleId="txt15">
    <w:name w:val="txt15"/>
    <w:rsid w:val="005E413E"/>
  </w:style>
  <w:style w:type="character" w:customStyle="1" w:styleId="bhead">
    <w:name w:val="bhead"/>
    <w:rsid w:val="005E413E"/>
  </w:style>
  <w:style w:type="character" w:customStyle="1" w:styleId="blead">
    <w:name w:val="blead"/>
    <w:rsid w:val="005E413E"/>
  </w:style>
  <w:style w:type="paragraph" w:styleId="z-">
    <w:name w:val="HTML Top of Form"/>
    <w:basedOn w:val="a1"/>
    <w:next w:val="a1"/>
    <w:link w:val="z-0"/>
    <w:hidden/>
    <w:unhideWhenUsed/>
    <w:rsid w:val="005E413E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0">
    <w:name w:val="z-Початок форми Знак"/>
    <w:basedOn w:val="a2"/>
    <w:link w:val="z-"/>
    <w:rsid w:val="005E413E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1"/>
    <w:next w:val="a1"/>
    <w:link w:val="z-2"/>
    <w:hidden/>
    <w:unhideWhenUsed/>
    <w:rsid w:val="005E413E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2">
    <w:name w:val="z-Кінець форми Знак"/>
    <w:basedOn w:val="a2"/>
    <w:link w:val="z-1"/>
    <w:rsid w:val="005E413E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postdate">
    <w:name w:val="post_date"/>
    <w:rsid w:val="005E413E"/>
  </w:style>
  <w:style w:type="paragraph" w:customStyle="1" w:styleId="rvps2">
    <w:name w:val="rvps2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rvts9">
    <w:name w:val="rvts9"/>
    <w:rsid w:val="005E413E"/>
  </w:style>
  <w:style w:type="character" w:customStyle="1" w:styleId="rvts11">
    <w:name w:val="rvts11"/>
    <w:rsid w:val="005E413E"/>
  </w:style>
  <w:style w:type="character" w:customStyle="1" w:styleId="apple-style-span">
    <w:name w:val="apple-style-span"/>
    <w:rsid w:val="005E413E"/>
  </w:style>
  <w:style w:type="character" w:customStyle="1" w:styleId="rvts46">
    <w:name w:val="rvts46"/>
    <w:rsid w:val="005E413E"/>
  </w:style>
  <w:style w:type="character" w:styleId="ad">
    <w:name w:val="FollowedHyperlink"/>
    <w:unhideWhenUsed/>
    <w:rsid w:val="005E413E"/>
    <w:rPr>
      <w:color w:val="800080"/>
      <w:u w:val="single"/>
    </w:rPr>
  </w:style>
  <w:style w:type="character" w:customStyle="1" w:styleId="toctoggle">
    <w:name w:val="toctoggle"/>
    <w:rsid w:val="005E413E"/>
  </w:style>
  <w:style w:type="character" w:customStyle="1" w:styleId="tocnumber">
    <w:name w:val="tocnumber"/>
    <w:rsid w:val="005E413E"/>
  </w:style>
  <w:style w:type="character" w:customStyle="1" w:styleId="toctext">
    <w:name w:val="toctext"/>
    <w:rsid w:val="005E413E"/>
  </w:style>
  <w:style w:type="character" w:customStyle="1" w:styleId="mw-headline">
    <w:name w:val="mw-headline"/>
    <w:uiPriority w:val="99"/>
    <w:rsid w:val="005E413E"/>
  </w:style>
  <w:style w:type="character" w:customStyle="1" w:styleId="mw-editsection">
    <w:name w:val="mw-editsection"/>
    <w:rsid w:val="005E413E"/>
  </w:style>
  <w:style w:type="character" w:customStyle="1" w:styleId="mw-editsection-bracket">
    <w:name w:val="mw-editsection-bracket"/>
    <w:rsid w:val="005E413E"/>
  </w:style>
  <w:style w:type="paragraph" w:styleId="HTML">
    <w:name w:val="HTML Preformatted"/>
    <w:basedOn w:val="a1"/>
    <w:link w:val="HTML0"/>
    <w:unhideWhenUsed/>
    <w:rsid w:val="005E413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basedOn w:val="a2"/>
    <w:link w:val="HTML"/>
    <w:rsid w:val="005E413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nums">
    <w:name w:val="nums"/>
    <w:rsid w:val="005E413E"/>
  </w:style>
  <w:style w:type="paragraph" w:styleId="ae">
    <w:name w:val="header"/>
    <w:basedOn w:val="a1"/>
    <w:link w:val="af"/>
    <w:rsid w:val="005E41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ій колонтитул Знак"/>
    <w:basedOn w:val="a2"/>
    <w:link w:val="ae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f0">
    <w:name w:val="footer"/>
    <w:basedOn w:val="a1"/>
    <w:link w:val="af1"/>
    <w:rsid w:val="005E413E"/>
    <w:pPr>
      <w:tabs>
        <w:tab w:val="center" w:pos="4677"/>
        <w:tab w:val="right" w:pos="9355"/>
      </w:tabs>
    </w:pPr>
    <w:rPr>
      <w:lang w:val="x-none"/>
    </w:rPr>
  </w:style>
  <w:style w:type="character" w:customStyle="1" w:styleId="af1">
    <w:name w:val="Нижній колонтитул Знак"/>
    <w:basedOn w:val="a2"/>
    <w:link w:val="af0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rticleseparator">
    <w:name w:val="article_separator"/>
    <w:rsid w:val="005E413E"/>
  </w:style>
  <w:style w:type="paragraph" w:customStyle="1" w:styleId="rvps12">
    <w:name w:val="rvps12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rvps14">
    <w:name w:val="rvps14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rvps7">
    <w:name w:val="rvps7"/>
    <w:basedOn w:val="a1"/>
    <w:rsid w:val="005E413E"/>
    <w:pPr>
      <w:spacing w:before="100" w:beforeAutospacing="1" w:after="100" w:afterAutospacing="1"/>
    </w:pPr>
    <w:rPr>
      <w:lang w:eastAsia="uk-UA"/>
    </w:rPr>
  </w:style>
  <w:style w:type="paragraph" w:styleId="af2">
    <w:name w:val="List Paragraph"/>
    <w:basedOn w:val="a1"/>
    <w:link w:val="af3"/>
    <w:uiPriority w:val="1"/>
    <w:qFormat/>
    <w:rsid w:val="005E413E"/>
    <w:pPr>
      <w:ind w:left="720" w:firstLine="992"/>
      <w:contextualSpacing/>
      <w:jc w:val="both"/>
    </w:pPr>
    <w:rPr>
      <w:rFonts w:eastAsia="Calibri"/>
      <w:szCs w:val="22"/>
      <w:lang w:eastAsia="en-US"/>
    </w:rPr>
  </w:style>
  <w:style w:type="paragraph" w:styleId="af4">
    <w:name w:val="No Spacing"/>
    <w:link w:val="af5"/>
    <w:qFormat/>
    <w:rsid w:val="005E413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5E413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21">
    <w:name w:val="Body Text 2"/>
    <w:basedOn w:val="a1"/>
    <w:link w:val="22"/>
    <w:unhideWhenUsed/>
    <w:rsid w:val="005E413E"/>
    <w:pPr>
      <w:spacing w:after="120" w:line="480" w:lineRule="auto"/>
      <w:ind w:firstLine="992"/>
      <w:jc w:val="both"/>
    </w:pPr>
    <w:rPr>
      <w:rFonts w:eastAsia="Calibri"/>
      <w:szCs w:val="22"/>
      <w:lang w:val="x-none" w:eastAsia="en-US"/>
    </w:rPr>
  </w:style>
  <w:style w:type="character" w:customStyle="1" w:styleId="22">
    <w:name w:val="Основний текст 2 Знак"/>
    <w:basedOn w:val="a2"/>
    <w:link w:val="21"/>
    <w:rsid w:val="005E413E"/>
    <w:rPr>
      <w:rFonts w:ascii="Times New Roman" w:eastAsia="Calibri" w:hAnsi="Times New Roman" w:cs="Times New Roman"/>
      <w:sz w:val="24"/>
      <w:lang w:val="x-none"/>
    </w:rPr>
  </w:style>
  <w:style w:type="paragraph" w:customStyle="1" w:styleId="11">
    <w:name w:val="Абзац списка1"/>
    <w:basedOn w:val="a1"/>
    <w:qFormat/>
    <w:rsid w:val="005E413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paragraph" w:customStyle="1" w:styleId="rvps6">
    <w:name w:val="rvps6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rvts23">
    <w:name w:val="rvts23"/>
    <w:rsid w:val="005E413E"/>
  </w:style>
  <w:style w:type="paragraph" w:styleId="af6">
    <w:name w:val="Body Text Indent"/>
    <w:basedOn w:val="a1"/>
    <w:link w:val="af7"/>
    <w:rsid w:val="005E413E"/>
    <w:pPr>
      <w:spacing w:after="120"/>
      <w:ind w:left="283"/>
    </w:pPr>
    <w:rPr>
      <w:lang w:val="x-none"/>
    </w:rPr>
  </w:style>
  <w:style w:type="character" w:customStyle="1" w:styleId="af7">
    <w:name w:val="Основний текст з відступом Знак"/>
    <w:basedOn w:val="a2"/>
    <w:link w:val="af6"/>
    <w:rsid w:val="005E413E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rticleseperator">
    <w:name w:val="article_seperator"/>
    <w:rsid w:val="005E413E"/>
  </w:style>
  <w:style w:type="character" w:customStyle="1" w:styleId="af8">
    <w:name w:val="Основний текст_"/>
    <w:link w:val="12"/>
    <w:rsid w:val="005E413E"/>
    <w:rPr>
      <w:shd w:val="clear" w:color="auto" w:fill="FFFFFF"/>
    </w:rPr>
  </w:style>
  <w:style w:type="character" w:customStyle="1" w:styleId="23">
    <w:name w:val="Основний текст (2)_"/>
    <w:link w:val="24"/>
    <w:rsid w:val="005E413E"/>
    <w:rPr>
      <w:sz w:val="8"/>
      <w:szCs w:val="8"/>
      <w:shd w:val="clear" w:color="auto" w:fill="FFFFFF"/>
    </w:rPr>
  </w:style>
  <w:style w:type="character" w:customStyle="1" w:styleId="31">
    <w:name w:val="Основний текст (3)_"/>
    <w:link w:val="32"/>
    <w:rsid w:val="005E413E"/>
    <w:rPr>
      <w:sz w:val="8"/>
      <w:szCs w:val="8"/>
      <w:shd w:val="clear" w:color="auto" w:fill="FFFFFF"/>
    </w:rPr>
  </w:style>
  <w:style w:type="character" w:customStyle="1" w:styleId="42">
    <w:name w:val="Основний текст (4)_"/>
    <w:link w:val="43"/>
    <w:rsid w:val="005E413E"/>
    <w:rPr>
      <w:shd w:val="clear" w:color="auto" w:fill="FFFFFF"/>
    </w:rPr>
  </w:style>
  <w:style w:type="paragraph" w:customStyle="1" w:styleId="12">
    <w:name w:val="Основний текст1"/>
    <w:basedOn w:val="a1"/>
    <w:link w:val="af8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4">
    <w:name w:val="Основний текст (2)"/>
    <w:basedOn w:val="a1"/>
    <w:link w:val="23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32">
    <w:name w:val="Основний текст (3)"/>
    <w:basedOn w:val="a1"/>
    <w:link w:val="3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customStyle="1" w:styleId="43">
    <w:name w:val="Основний текст (4)"/>
    <w:basedOn w:val="a1"/>
    <w:link w:val="42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51">
    <w:name w:val="Основний текст (5)_"/>
    <w:link w:val="52"/>
    <w:rsid w:val="005E413E"/>
    <w:rPr>
      <w:sz w:val="21"/>
      <w:szCs w:val="21"/>
      <w:shd w:val="clear" w:color="auto" w:fill="FFFFFF"/>
    </w:rPr>
  </w:style>
  <w:style w:type="character" w:customStyle="1" w:styleId="62">
    <w:name w:val="Основний текст (6)_"/>
    <w:link w:val="6"/>
    <w:rsid w:val="005E413E"/>
    <w:rPr>
      <w:sz w:val="8"/>
      <w:szCs w:val="8"/>
      <w:shd w:val="clear" w:color="auto" w:fill="FFFFFF"/>
    </w:rPr>
  </w:style>
  <w:style w:type="paragraph" w:customStyle="1" w:styleId="52">
    <w:name w:val="Основний текст (5)"/>
    <w:basedOn w:val="a1"/>
    <w:link w:val="5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6">
    <w:name w:val="Основний текст (6)"/>
    <w:basedOn w:val="a1"/>
    <w:link w:val="62"/>
    <w:rsid w:val="005E413E"/>
    <w:pPr>
      <w:numPr>
        <w:ilvl w:val="3"/>
        <w:numId w:val="3"/>
      </w:numPr>
      <w:shd w:val="clear" w:color="auto" w:fill="FFFFFF"/>
      <w:tabs>
        <w:tab w:val="clear" w:pos="540"/>
      </w:tabs>
      <w:spacing w:line="0" w:lineRule="atLeast"/>
      <w:ind w:left="0" w:firstLine="0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71">
    <w:name w:val="Основний текст (7)_"/>
    <w:link w:val="72"/>
    <w:rsid w:val="005E413E"/>
    <w:rPr>
      <w:sz w:val="8"/>
      <w:szCs w:val="8"/>
      <w:shd w:val="clear" w:color="auto" w:fill="FFFFFF"/>
    </w:rPr>
  </w:style>
  <w:style w:type="paragraph" w:customStyle="1" w:styleId="72">
    <w:name w:val="Основний текст (7)"/>
    <w:basedOn w:val="a1"/>
    <w:link w:val="71"/>
    <w:rsid w:val="005E413E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character" w:customStyle="1" w:styleId="day">
    <w:name w:val="day"/>
    <w:rsid w:val="005E413E"/>
  </w:style>
  <w:style w:type="character" w:customStyle="1" w:styleId="year">
    <w:name w:val="year"/>
    <w:rsid w:val="005E413E"/>
  </w:style>
  <w:style w:type="paragraph" w:customStyle="1" w:styleId="newsu-text">
    <w:name w:val="newsu-text"/>
    <w:basedOn w:val="a1"/>
    <w:rsid w:val="005E413E"/>
    <w:pPr>
      <w:spacing w:before="100" w:beforeAutospacing="1" w:after="100" w:afterAutospacing="1"/>
    </w:pPr>
    <w:rPr>
      <w:lang w:eastAsia="uk-UA"/>
    </w:rPr>
  </w:style>
  <w:style w:type="character" w:styleId="af9">
    <w:name w:val="Emphasis"/>
    <w:uiPriority w:val="20"/>
    <w:qFormat/>
    <w:rsid w:val="005E413E"/>
    <w:rPr>
      <w:i/>
      <w:iCs/>
    </w:rPr>
  </w:style>
  <w:style w:type="character" w:customStyle="1" w:styleId="mw-editsection-divider">
    <w:name w:val="mw-editsection-divider"/>
    <w:rsid w:val="005E413E"/>
  </w:style>
  <w:style w:type="paragraph" w:styleId="afa">
    <w:name w:val="footnote text"/>
    <w:basedOn w:val="a1"/>
    <w:link w:val="afb"/>
    <w:unhideWhenUsed/>
    <w:rsid w:val="005E413E"/>
    <w:rPr>
      <w:rFonts w:ascii="Calibri" w:eastAsia="Calibri" w:hAnsi="Calibri"/>
      <w:lang w:val="en-US" w:eastAsia="en-US"/>
    </w:rPr>
  </w:style>
  <w:style w:type="character" w:customStyle="1" w:styleId="afb">
    <w:name w:val="Текст виноски Знак"/>
    <w:basedOn w:val="a2"/>
    <w:link w:val="afa"/>
    <w:rsid w:val="005E413E"/>
    <w:rPr>
      <w:rFonts w:ascii="Calibri" w:eastAsia="Calibri" w:hAnsi="Calibri" w:cs="Times New Roman"/>
      <w:sz w:val="24"/>
      <w:szCs w:val="24"/>
      <w:lang w:val="en-US"/>
    </w:rPr>
  </w:style>
  <w:style w:type="character" w:styleId="afc">
    <w:name w:val="footnote reference"/>
    <w:rsid w:val="005E413E"/>
    <w:rPr>
      <w:rFonts w:cs="Times New Roman"/>
      <w:vertAlign w:val="superscript"/>
    </w:rPr>
  </w:style>
  <w:style w:type="paragraph" w:styleId="afd">
    <w:name w:val="Title"/>
    <w:basedOn w:val="a1"/>
    <w:next w:val="a1"/>
    <w:link w:val="afe"/>
    <w:qFormat/>
    <w:rsid w:val="005E413E"/>
    <w:pPr>
      <w:contextualSpacing/>
    </w:pPr>
    <w:rPr>
      <w:rFonts w:ascii="Cambria" w:hAnsi="Cambria"/>
      <w:spacing w:val="-10"/>
      <w:kern w:val="28"/>
      <w:sz w:val="56"/>
      <w:szCs w:val="56"/>
      <w:lang w:val="en-US" w:eastAsia="en-US"/>
    </w:rPr>
  </w:style>
  <w:style w:type="character" w:customStyle="1" w:styleId="afe">
    <w:name w:val="Назва Знак"/>
    <w:basedOn w:val="a2"/>
    <w:link w:val="afd"/>
    <w:rsid w:val="005E413E"/>
    <w:rPr>
      <w:rFonts w:ascii="Cambria" w:eastAsia="Times New Roman" w:hAnsi="Cambria" w:cs="Times New Roman"/>
      <w:spacing w:val="-10"/>
      <w:kern w:val="28"/>
      <w:sz w:val="56"/>
      <w:szCs w:val="56"/>
      <w:lang w:val="en-US"/>
    </w:rPr>
  </w:style>
  <w:style w:type="character" w:styleId="aff">
    <w:name w:val="annotation reference"/>
    <w:unhideWhenUsed/>
    <w:rsid w:val="005E413E"/>
    <w:rPr>
      <w:sz w:val="16"/>
      <w:szCs w:val="16"/>
    </w:rPr>
  </w:style>
  <w:style w:type="paragraph" w:styleId="aff0">
    <w:name w:val="annotation text"/>
    <w:aliases w:val="Comment Text Char"/>
    <w:basedOn w:val="a1"/>
    <w:link w:val="aff1"/>
    <w:unhideWhenUsed/>
    <w:rsid w:val="005E413E"/>
    <w:rPr>
      <w:rFonts w:ascii="Calibri" w:eastAsia="Calibri" w:hAnsi="Calibri"/>
      <w:sz w:val="20"/>
      <w:szCs w:val="20"/>
      <w:lang w:val="en-US" w:eastAsia="en-US"/>
    </w:rPr>
  </w:style>
  <w:style w:type="character" w:customStyle="1" w:styleId="aff1">
    <w:name w:val="Текст примітки Знак"/>
    <w:aliases w:val="Comment Text Char Знак"/>
    <w:basedOn w:val="a2"/>
    <w:link w:val="aff0"/>
    <w:rsid w:val="005E413E"/>
    <w:rPr>
      <w:rFonts w:ascii="Calibri" w:eastAsia="Calibri" w:hAnsi="Calibri" w:cs="Times New Roman"/>
      <w:sz w:val="20"/>
      <w:szCs w:val="20"/>
      <w:lang w:val="en-US"/>
    </w:rPr>
  </w:style>
  <w:style w:type="numbering" w:customStyle="1" w:styleId="13">
    <w:name w:val="Немає списку1"/>
    <w:next w:val="a4"/>
    <w:uiPriority w:val="99"/>
    <w:semiHidden/>
    <w:unhideWhenUsed/>
    <w:rsid w:val="005E413E"/>
  </w:style>
  <w:style w:type="paragraph" w:styleId="aff2">
    <w:name w:val="caption"/>
    <w:basedOn w:val="a1"/>
    <w:uiPriority w:val="35"/>
    <w:qFormat/>
    <w:rsid w:val="005E413E"/>
    <w:pPr>
      <w:widowControl w:val="0"/>
      <w:suppressLineNumbers/>
      <w:suppressAutoHyphens/>
      <w:spacing w:before="120" w:after="120"/>
    </w:pPr>
    <w:rPr>
      <w:rFonts w:cs="Mangal"/>
      <w:i/>
      <w:iCs/>
      <w:kern w:val="2"/>
      <w:lang w:eastAsia="zh-CN" w:bidi="hi-IN"/>
    </w:rPr>
  </w:style>
  <w:style w:type="character" w:customStyle="1" w:styleId="14">
    <w:name w:val="Назва Знак1"/>
    <w:aliases w:val="Заголовок Знак1"/>
    <w:uiPriority w:val="99"/>
    <w:rsid w:val="005E413E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/>
    </w:rPr>
  </w:style>
  <w:style w:type="paragraph" w:styleId="aff3">
    <w:name w:val="Subtitle"/>
    <w:basedOn w:val="a1"/>
    <w:next w:val="a1"/>
    <w:link w:val="aff4"/>
    <w:qFormat/>
    <w:rsid w:val="005E413E"/>
    <w:pPr>
      <w:spacing w:after="160"/>
    </w:pPr>
    <w:rPr>
      <w:rFonts w:ascii="Calibri" w:hAnsi="Calibri"/>
      <w:color w:val="5A5A5A"/>
      <w:spacing w:val="15"/>
      <w:sz w:val="22"/>
      <w:szCs w:val="22"/>
      <w:lang w:val="en-US" w:eastAsia="en-US"/>
    </w:rPr>
  </w:style>
  <w:style w:type="character" w:customStyle="1" w:styleId="aff4">
    <w:name w:val="Підзаголовок Знак"/>
    <w:basedOn w:val="a2"/>
    <w:link w:val="aff3"/>
    <w:rsid w:val="005E413E"/>
    <w:rPr>
      <w:rFonts w:ascii="Calibri" w:eastAsia="Times New Roman" w:hAnsi="Calibri" w:cs="Times New Roman"/>
      <w:color w:val="5A5A5A"/>
      <w:spacing w:val="15"/>
      <w:lang w:val="en-US"/>
    </w:rPr>
  </w:style>
  <w:style w:type="character" w:customStyle="1" w:styleId="af5">
    <w:name w:val="Без інтервалів Знак"/>
    <w:link w:val="af4"/>
    <w:locked/>
    <w:rsid w:val="005E413E"/>
    <w:rPr>
      <w:rFonts w:ascii="Calibri" w:eastAsia="Calibri" w:hAnsi="Calibri" w:cs="Times New Roman"/>
    </w:rPr>
  </w:style>
  <w:style w:type="paragraph" w:customStyle="1" w:styleId="15">
    <w:name w:val="Абзац списку1"/>
    <w:basedOn w:val="a1"/>
    <w:qFormat/>
    <w:rsid w:val="005E413E"/>
    <w:pPr>
      <w:widowControl w:val="0"/>
      <w:suppressAutoHyphens/>
      <w:spacing w:after="200" w:line="276" w:lineRule="auto"/>
      <w:ind w:left="720"/>
    </w:pPr>
    <w:rPr>
      <w:rFonts w:ascii="Calibri" w:eastAsia="SimSun" w:hAnsi="Calibri" w:cs="Mangal"/>
      <w:kern w:val="2"/>
      <w:sz w:val="22"/>
      <w:szCs w:val="22"/>
      <w:lang w:eastAsia="uk-UA" w:bidi="hi-IN"/>
    </w:rPr>
  </w:style>
  <w:style w:type="paragraph" w:customStyle="1" w:styleId="25">
    <w:name w:val="Абзац списку2"/>
    <w:basedOn w:val="a1"/>
    <w:qFormat/>
    <w:rsid w:val="005E413E"/>
    <w:pPr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val="pl-PL" w:eastAsia="en-US"/>
    </w:rPr>
  </w:style>
  <w:style w:type="paragraph" w:customStyle="1" w:styleId="16">
    <w:name w:val="Обычный1"/>
    <w:rsid w:val="005E413E"/>
    <w:pP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 w:eastAsia="uk-UA"/>
    </w:rPr>
  </w:style>
  <w:style w:type="character" w:customStyle="1" w:styleId="41">
    <w:name w:val="Заголовок 4 Знак1"/>
    <w:link w:val="4"/>
    <w:uiPriority w:val="99"/>
    <w:locked/>
    <w:rsid w:val="005E413E"/>
    <w:rPr>
      <w:rFonts w:ascii="Times New Roman" w:eastAsia="Times New Roman" w:hAnsi="Times New Roman" w:cs="Times New Roman"/>
      <w:i/>
      <w:iCs/>
      <w:sz w:val="28"/>
      <w:szCs w:val="24"/>
      <w:lang w:val="x-none" w:eastAsia="x-none"/>
    </w:rPr>
  </w:style>
  <w:style w:type="table" w:customStyle="1" w:styleId="17">
    <w:name w:val="Сітка таблиці1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">
    <w:name w:val="Немає списку2"/>
    <w:next w:val="a4"/>
    <w:uiPriority w:val="99"/>
    <w:semiHidden/>
    <w:unhideWhenUsed/>
    <w:rsid w:val="005E413E"/>
  </w:style>
  <w:style w:type="table" w:customStyle="1" w:styleId="27">
    <w:name w:val="Сітка таблиці2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1"/>
    <w:uiPriority w:val="1"/>
    <w:qFormat/>
    <w:rsid w:val="005E413E"/>
    <w:pPr>
      <w:widowControl w:val="0"/>
      <w:autoSpaceDE w:val="0"/>
      <w:autoSpaceDN w:val="0"/>
      <w:adjustRightInd w:val="0"/>
    </w:pPr>
    <w:rPr>
      <w:lang w:val="ru-RU"/>
    </w:rPr>
  </w:style>
  <w:style w:type="paragraph" w:customStyle="1" w:styleId="aff5">
    <w:name w:val="Нормальний текст"/>
    <w:basedOn w:val="a1"/>
    <w:uiPriority w:val="99"/>
    <w:rsid w:val="005E413E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numbering" w:customStyle="1" w:styleId="33">
    <w:name w:val="Немає списку3"/>
    <w:next w:val="a4"/>
    <w:semiHidden/>
    <w:unhideWhenUsed/>
    <w:rsid w:val="005E413E"/>
  </w:style>
  <w:style w:type="table" w:customStyle="1" w:styleId="34">
    <w:name w:val="Сітка таблиці3"/>
    <w:basedOn w:val="a3"/>
    <w:next w:val="a7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4">
    <w:name w:val="Немає списку4"/>
    <w:next w:val="a4"/>
    <w:uiPriority w:val="99"/>
    <w:semiHidden/>
    <w:unhideWhenUsed/>
    <w:rsid w:val="005E413E"/>
  </w:style>
  <w:style w:type="table" w:customStyle="1" w:styleId="45">
    <w:name w:val="Сітка таблиці4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">
    <w:name w:val="z"/>
    <w:basedOn w:val="a2"/>
    <w:rsid w:val="005E413E"/>
  </w:style>
  <w:style w:type="paragraph" w:styleId="aff6">
    <w:name w:val="annotation subject"/>
    <w:basedOn w:val="aff0"/>
    <w:next w:val="aff0"/>
    <w:link w:val="aff7"/>
    <w:unhideWhenUsed/>
    <w:rsid w:val="005E413E"/>
    <w:pPr>
      <w:spacing w:after="160"/>
    </w:pPr>
    <w:rPr>
      <w:b/>
      <w:bCs/>
      <w:lang w:val="uk-UA"/>
    </w:rPr>
  </w:style>
  <w:style w:type="character" w:customStyle="1" w:styleId="aff7">
    <w:name w:val="Тема примітки Знак"/>
    <w:basedOn w:val="aff1"/>
    <w:link w:val="aff6"/>
    <w:rsid w:val="005E413E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aff8">
    <w:name w:val="Revision"/>
    <w:hidden/>
    <w:uiPriority w:val="99"/>
    <w:semiHidden/>
    <w:rsid w:val="005E413E"/>
    <w:pPr>
      <w:spacing w:after="0" w:line="240" w:lineRule="auto"/>
    </w:pPr>
    <w:rPr>
      <w:rFonts w:ascii="Calibri" w:eastAsia="Calibri" w:hAnsi="Calibri" w:cs="Times New Roman"/>
    </w:rPr>
  </w:style>
  <w:style w:type="paragraph" w:styleId="aff9">
    <w:name w:val="Quote"/>
    <w:basedOn w:val="a1"/>
    <w:next w:val="affa"/>
    <w:link w:val="affb"/>
    <w:uiPriority w:val="99"/>
    <w:rsid w:val="005E413E"/>
    <w:pPr>
      <w:spacing w:before="100"/>
      <w:ind w:left="-26" w:right="34"/>
    </w:pPr>
    <w:rPr>
      <w:b/>
      <w:szCs w:val="20"/>
    </w:rPr>
  </w:style>
  <w:style w:type="character" w:customStyle="1" w:styleId="affb">
    <w:name w:val="Цитата Знак"/>
    <w:basedOn w:val="a2"/>
    <w:link w:val="aff9"/>
    <w:rsid w:val="005E413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8">
    <w:name w:val="Звичайний1"/>
    <w:rsid w:val="005E413E"/>
    <w:pPr>
      <w:spacing w:before="120" w:after="0" w:line="240" w:lineRule="auto"/>
      <w:jc w:val="both"/>
    </w:pPr>
    <w:rPr>
      <w:rFonts w:ascii="Times New Roman" w:eastAsia="Times New Roman" w:hAnsi="Times New Roman" w:cs="Arial"/>
      <w:color w:val="000000"/>
      <w:sz w:val="24"/>
      <w:lang w:eastAsia="uk-UA"/>
    </w:rPr>
  </w:style>
  <w:style w:type="character" w:customStyle="1" w:styleId="textexposedshow">
    <w:name w:val="text_exposed_show"/>
    <w:basedOn w:val="a2"/>
    <w:rsid w:val="005E413E"/>
  </w:style>
  <w:style w:type="paragraph" w:customStyle="1" w:styleId="xfmc1">
    <w:name w:val="xfmc1"/>
    <w:basedOn w:val="a1"/>
    <w:rsid w:val="005E413E"/>
    <w:pPr>
      <w:spacing w:before="100" w:beforeAutospacing="1" w:after="100" w:afterAutospacing="1"/>
    </w:pPr>
  </w:style>
  <w:style w:type="paragraph" w:customStyle="1" w:styleId="xfmc2">
    <w:name w:val="xfmc2"/>
    <w:basedOn w:val="a1"/>
    <w:uiPriority w:val="99"/>
    <w:rsid w:val="005E413E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FR4">
    <w:name w:val="FR4"/>
    <w:rsid w:val="005E413E"/>
    <w:pPr>
      <w:widowControl w:val="0"/>
      <w:spacing w:before="340" w:after="0" w:line="240" w:lineRule="auto"/>
      <w:ind w:left="1640"/>
    </w:pPr>
    <w:rPr>
      <w:rFonts w:ascii="Arial" w:eastAsia="Times New Roman" w:hAnsi="Arial" w:cs="Times New Roman"/>
      <w:b/>
      <w:snapToGrid w:val="0"/>
      <w:sz w:val="18"/>
      <w:szCs w:val="20"/>
      <w:lang w:eastAsia="ru-RU"/>
    </w:rPr>
  </w:style>
  <w:style w:type="paragraph" w:customStyle="1" w:styleId="FR1">
    <w:name w:val="FR1"/>
    <w:rsid w:val="005E413E"/>
    <w:pPr>
      <w:widowControl w:val="0"/>
      <w:spacing w:before="240" w:after="0" w:line="300" w:lineRule="auto"/>
      <w:ind w:left="160"/>
      <w:jc w:val="center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28">
    <w:name w:val="Body Text Indent 2"/>
    <w:basedOn w:val="a1"/>
    <w:link w:val="29"/>
    <w:unhideWhenUsed/>
    <w:rsid w:val="005E413E"/>
    <w:pPr>
      <w:spacing w:after="120" w:line="480" w:lineRule="auto"/>
      <w:ind w:left="283"/>
    </w:pPr>
    <w:rPr>
      <w:sz w:val="20"/>
      <w:szCs w:val="20"/>
      <w:lang w:val="ru-RU"/>
    </w:rPr>
  </w:style>
  <w:style w:type="character" w:customStyle="1" w:styleId="29">
    <w:name w:val="Основний текст з відступом 2 Знак"/>
    <w:basedOn w:val="a2"/>
    <w:link w:val="28"/>
    <w:rsid w:val="005E413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35">
    <w:name w:val="Body Text Indent 3"/>
    <w:basedOn w:val="a1"/>
    <w:link w:val="36"/>
    <w:unhideWhenUsed/>
    <w:rsid w:val="005E413E"/>
    <w:pPr>
      <w:spacing w:after="120"/>
      <w:ind w:left="283"/>
    </w:pPr>
    <w:rPr>
      <w:sz w:val="16"/>
      <w:szCs w:val="16"/>
      <w:lang w:val="ru-RU"/>
    </w:rPr>
  </w:style>
  <w:style w:type="character" w:customStyle="1" w:styleId="36">
    <w:name w:val="Основний текст з відступом 3 Знак"/>
    <w:basedOn w:val="a2"/>
    <w:link w:val="35"/>
    <w:rsid w:val="005E413E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styleId="37">
    <w:name w:val="Body Text 3"/>
    <w:basedOn w:val="a1"/>
    <w:link w:val="38"/>
    <w:unhideWhenUsed/>
    <w:rsid w:val="005E413E"/>
    <w:pPr>
      <w:spacing w:after="120"/>
    </w:pPr>
    <w:rPr>
      <w:sz w:val="16"/>
      <w:szCs w:val="16"/>
    </w:rPr>
  </w:style>
  <w:style w:type="character" w:customStyle="1" w:styleId="38">
    <w:name w:val="Основний текст 3 Знак"/>
    <w:basedOn w:val="a2"/>
    <w:link w:val="37"/>
    <w:rsid w:val="005E413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fmc5">
    <w:name w:val="xfmc5"/>
    <w:basedOn w:val="a1"/>
    <w:rsid w:val="005E413E"/>
    <w:pPr>
      <w:spacing w:before="100" w:beforeAutospacing="1" w:after="100" w:afterAutospacing="1"/>
    </w:pPr>
    <w:rPr>
      <w:rFonts w:eastAsia="Calibri"/>
      <w:lang w:eastAsia="uk-UA"/>
    </w:rPr>
  </w:style>
  <w:style w:type="paragraph" w:customStyle="1" w:styleId="CM1">
    <w:name w:val="CM1"/>
    <w:basedOn w:val="a1"/>
    <w:next w:val="a1"/>
    <w:rsid w:val="005E413E"/>
    <w:pPr>
      <w:widowControl w:val="0"/>
      <w:autoSpaceDE w:val="0"/>
      <w:autoSpaceDN w:val="0"/>
      <w:adjustRightInd w:val="0"/>
    </w:pPr>
    <w:rPr>
      <w:rFonts w:ascii="School Book C" w:eastAsia="Calibri" w:hAnsi="School Book C"/>
      <w:lang w:val="ru-RU"/>
    </w:rPr>
  </w:style>
  <w:style w:type="paragraph" w:customStyle="1" w:styleId="CM23">
    <w:name w:val="CM23"/>
    <w:basedOn w:val="a1"/>
    <w:next w:val="a1"/>
    <w:rsid w:val="005E413E"/>
    <w:pPr>
      <w:widowControl w:val="0"/>
      <w:autoSpaceDE w:val="0"/>
      <w:autoSpaceDN w:val="0"/>
      <w:adjustRightInd w:val="0"/>
      <w:spacing w:after="400"/>
    </w:pPr>
    <w:rPr>
      <w:rFonts w:ascii="School Book C" w:eastAsia="Calibri" w:hAnsi="School Book C"/>
      <w:lang w:val="ru-RU"/>
    </w:rPr>
  </w:style>
  <w:style w:type="paragraph" w:customStyle="1" w:styleId="CM20">
    <w:name w:val="CM20"/>
    <w:basedOn w:val="Default"/>
    <w:next w:val="Default"/>
    <w:rsid w:val="005E413E"/>
    <w:pPr>
      <w:widowControl w:val="0"/>
      <w:spacing w:after="158"/>
    </w:pPr>
    <w:rPr>
      <w:rFonts w:ascii="School Book C" w:hAnsi="School Book C"/>
      <w:color w:val="auto"/>
      <w:lang w:eastAsia="ru-RU"/>
    </w:rPr>
  </w:style>
  <w:style w:type="paragraph" w:customStyle="1" w:styleId="CM2">
    <w:name w:val="CM2"/>
    <w:basedOn w:val="Default"/>
    <w:next w:val="Default"/>
    <w:rsid w:val="005E413E"/>
    <w:pPr>
      <w:widowControl w:val="0"/>
      <w:spacing w:line="336" w:lineRule="atLeast"/>
    </w:pPr>
    <w:rPr>
      <w:rFonts w:ascii="School Book C" w:hAnsi="School Book C"/>
      <w:color w:val="auto"/>
      <w:lang w:eastAsia="ru-RU"/>
    </w:rPr>
  </w:style>
  <w:style w:type="paragraph" w:customStyle="1" w:styleId="CM14">
    <w:name w:val="CM14"/>
    <w:basedOn w:val="Default"/>
    <w:next w:val="Default"/>
    <w:rsid w:val="005E413E"/>
    <w:pPr>
      <w:widowControl w:val="0"/>
      <w:spacing w:line="243" w:lineRule="atLeast"/>
    </w:pPr>
    <w:rPr>
      <w:rFonts w:ascii="School Book C" w:hAnsi="School Book C"/>
      <w:color w:val="auto"/>
      <w:lang w:eastAsia="ru-RU"/>
    </w:rPr>
  </w:style>
  <w:style w:type="paragraph" w:customStyle="1" w:styleId="TableText">
    <w:name w:val="Table Text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0" w:lineRule="atLeast"/>
      <w:ind w:left="60" w:right="6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paragraph" w:customStyle="1" w:styleId="CM21">
    <w:name w:val="CM21"/>
    <w:basedOn w:val="Default"/>
    <w:next w:val="Default"/>
    <w:rsid w:val="005E413E"/>
    <w:pPr>
      <w:widowControl w:val="0"/>
      <w:spacing w:after="283"/>
    </w:pPr>
    <w:rPr>
      <w:rFonts w:ascii="School Book C" w:hAnsi="School Book C"/>
      <w:color w:val="auto"/>
      <w:lang w:eastAsia="ru-RU"/>
    </w:rPr>
  </w:style>
  <w:style w:type="paragraph" w:customStyle="1" w:styleId="CM3">
    <w:name w:val="CM3"/>
    <w:basedOn w:val="Default"/>
    <w:next w:val="Default"/>
    <w:rsid w:val="005E413E"/>
    <w:pPr>
      <w:widowControl w:val="0"/>
      <w:spacing w:line="233" w:lineRule="atLeast"/>
    </w:pPr>
    <w:rPr>
      <w:rFonts w:ascii="School Book C" w:hAnsi="School Book C"/>
      <w:color w:val="auto"/>
      <w:lang w:eastAsia="ru-RU"/>
    </w:rPr>
  </w:style>
  <w:style w:type="paragraph" w:customStyle="1" w:styleId="CM15">
    <w:name w:val="CM15"/>
    <w:basedOn w:val="Default"/>
    <w:next w:val="Default"/>
    <w:rsid w:val="005E413E"/>
    <w:pPr>
      <w:widowControl w:val="0"/>
      <w:spacing w:line="218" w:lineRule="atLeast"/>
    </w:pPr>
    <w:rPr>
      <w:rFonts w:ascii="School Book C" w:hAnsi="School Book C"/>
      <w:color w:val="auto"/>
      <w:lang w:eastAsia="ru-RU"/>
    </w:rPr>
  </w:style>
  <w:style w:type="paragraph" w:customStyle="1" w:styleId="CM19">
    <w:name w:val="CM19"/>
    <w:basedOn w:val="Default"/>
    <w:next w:val="Default"/>
    <w:rsid w:val="005E413E"/>
    <w:pPr>
      <w:widowControl w:val="0"/>
      <w:spacing w:after="83"/>
    </w:pPr>
    <w:rPr>
      <w:rFonts w:ascii="School Book C" w:hAnsi="School Book C"/>
      <w:color w:val="auto"/>
      <w:lang w:eastAsia="ru-RU"/>
    </w:rPr>
  </w:style>
  <w:style w:type="paragraph" w:customStyle="1" w:styleId="CM16">
    <w:name w:val="CM16"/>
    <w:basedOn w:val="Default"/>
    <w:next w:val="Default"/>
    <w:rsid w:val="005E413E"/>
    <w:pPr>
      <w:widowControl w:val="0"/>
      <w:spacing w:line="213" w:lineRule="atLeast"/>
    </w:pPr>
    <w:rPr>
      <w:rFonts w:ascii="School Book C" w:hAnsi="School Book C"/>
      <w:color w:val="auto"/>
      <w:lang w:eastAsia="ru-RU"/>
    </w:rPr>
  </w:style>
  <w:style w:type="paragraph" w:customStyle="1" w:styleId="CM25">
    <w:name w:val="CM25"/>
    <w:basedOn w:val="Default"/>
    <w:next w:val="Default"/>
    <w:rsid w:val="005E413E"/>
    <w:pPr>
      <w:widowControl w:val="0"/>
      <w:spacing w:after="205"/>
    </w:pPr>
    <w:rPr>
      <w:rFonts w:ascii="School Book C" w:hAnsi="School Book C"/>
      <w:color w:val="auto"/>
      <w:lang w:eastAsia="ru-RU"/>
    </w:rPr>
  </w:style>
  <w:style w:type="paragraph" w:customStyle="1" w:styleId="CM12">
    <w:name w:val="CM12"/>
    <w:basedOn w:val="Default"/>
    <w:next w:val="Default"/>
    <w:rsid w:val="005E413E"/>
    <w:pPr>
      <w:widowControl w:val="0"/>
    </w:pPr>
    <w:rPr>
      <w:rFonts w:ascii="School Book C" w:hAnsi="School Book C"/>
      <w:color w:val="auto"/>
      <w:lang w:eastAsia="ru-RU"/>
    </w:rPr>
  </w:style>
  <w:style w:type="paragraph" w:customStyle="1" w:styleId="CM11">
    <w:name w:val="CM11"/>
    <w:basedOn w:val="Default"/>
    <w:next w:val="Default"/>
    <w:rsid w:val="005E413E"/>
    <w:pPr>
      <w:widowControl w:val="0"/>
      <w:spacing w:line="231" w:lineRule="atLeast"/>
    </w:pPr>
    <w:rPr>
      <w:rFonts w:ascii="School Book C" w:hAnsi="School Book C"/>
      <w:color w:val="auto"/>
      <w:lang w:eastAsia="ru-RU"/>
    </w:rPr>
  </w:style>
  <w:style w:type="paragraph" w:customStyle="1" w:styleId="podrazdel">
    <w:name w:val="podrazdel"/>
    <w:rsid w:val="005E413E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39" w:lineRule="atLeast"/>
      <w:jc w:val="center"/>
    </w:pPr>
    <w:rPr>
      <w:rFonts w:ascii="Arial" w:eastAsia="Calibri" w:hAnsi="Arial" w:cs="Arial"/>
      <w:b/>
      <w:bCs/>
      <w:sz w:val="20"/>
      <w:szCs w:val="20"/>
      <w:lang w:val="ru-RU" w:eastAsia="uk-UA"/>
    </w:rPr>
  </w:style>
  <w:style w:type="paragraph" w:customStyle="1" w:styleId="CM22">
    <w:name w:val="CM22"/>
    <w:basedOn w:val="Default"/>
    <w:next w:val="Default"/>
    <w:rsid w:val="005E413E"/>
    <w:pPr>
      <w:widowControl w:val="0"/>
      <w:spacing w:after="525"/>
    </w:pPr>
    <w:rPr>
      <w:rFonts w:ascii="School Book C" w:hAnsi="School Book C"/>
      <w:color w:val="auto"/>
      <w:lang w:eastAsia="ru-RU"/>
    </w:rPr>
  </w:style>
  <w:style w:type="paragraph" w:customStyle="1" w:styleId="CM4">
    <w:name w:val="CM4"/>
    <w:basedOn w:val="Default"/>
    <w:next w:val="Default"/>
    <w:rsid w:val="005E413E"/>
    <w:pPr>
      <w:widowControl w:val="0"/>
      <w:spacing w:line="236" w:lineRule="atLeast"/>
    </w:pPr>
    <w:rPr>
      <w:rFonts w:ascii="School Book C" w:hAnsi="School Book C"/>
      <w:color w:val="auto"/>
      <w:lang w:eastAsia="ru-RU"/>
    </w:rPr>
  </w:style>
  <w:style w:type="paragraph" w:customStyle="1" w:styleId="CM6">
    <w:name w:val="CM6"/>
    <w:basedOn w:val="Default"/>
    <w:next w:val="Default"/>
    <w:rsid w:val="005E413E"/>
    <w:pPr>
      <w:widowControl w:val="0"/>
      <w:spacing w:line="233" w:lineRule="atLeast"/>
    </w:pPr>
    <w:rPr>
      <w:rFonts w:ascii="School Book C" w:hAnsi="School Book C"/>
      <w:color w:val="auto"/>
      <w:lang w:eastAsia="ru-RU"/>
    </w:rPr>
  </w:style>
  <w:style w:type="paragraph" w:customStyle="1" w:styleId="CM5">
    <w:name w:val="CM5"/>
    <w:basedOn w:val="Default"/>
    <w:next w:val="Default"/>
    <w:rsid w:val="005E413E"/>
    <w:pPr>
      <w:widowControl w:val="0"/>
    </w:pPr>
    <w:rPr>
      <w:rFonts w:ascii="School Book C" w:hAnsi="School Book C"/>
      <w:color w:val="auto"/>
      <w:lang w:eastAsia="ru-RU"/>
    </w:rPr>
  </w:style>
  <w:style w:type="paragraph" w:customStyle="1" w:styleId="Style3">
    <w:name w:val="Style3"/>
    <w:basedOn w:val="a1"/>
    <w:rsid w:val="005E413E"/>
    <w:pPr>
      <w:widowControl w:val="0"/>
      <w:autoSpaceDE w:val="0"/>
      <w:autoSpaceDN w:val="0"/>
      <w:adjustRightInd w:val="0"/>
      <w:spacing w:line="418" w:lineRule="exact"/>
      <w:ind w:firstLine="648"/>
      <w:jc w:val="center"/>
    </w:pPr>
    <w:rPr>
      <w:lang w:eastAsia="uk-UA"/>
    </w:rPr>
  </w:style>
  <w:style w:type="paragraph" w:customStyle="1" w:styleId="Style1">
    <w:name w:val="Style1"/>
    <w:basedOn w:val="a1"/>
    <w:uiPriority w:val="99"/>
    <w:rsid w:val="005E413E"/>
    <w:pPr>
      <w:widowControl w:val="0"/>
      <w:autoSpaceDE w:val="0"/>
      <w:autoSpaceDN w:val="0"/>
      <w:adjustRightInd w:val="0"/>
      <w:spacing w:line="418" w:lineRule="exact"/>
      <w:ind w:firstLine="456"/>
      <w:jc w:val="both"/>
    </w:pPr>
    <w:rPr>
      <w:lang w:eastAsia="uk-UA"/>
    </w:rPr>
  </w:style>
  <w:style w:type="character" w:customStyle="1" w:styleId="FontStyle12">
    <w:name w:val="Font Style12"/>
    <w:uiPriority w:val="99"/>
    <w:rsid w:val="005E413E"/>
    <w:rPr>
      <w:rFonts w:ascii="Times New Roman" w:hAnsi="Times New Roman" w:cs="Times New Roman" w:hint="default"/>
      <w:sz w:val="20"/>
    </w:rPr>
  </w:style>
  <w:style w:type="numbering" w:customStyle="1" w:styleId="19">
    <w:name w:val="Нет списка1"/>
    <w:next w:val="a4"/>
    <w:semiHidden/>
    <w:unhideWhenUsed/>
    <w:rsid w:val="005E413E"/>
  </w:style>
  <w:style w:type="table" w:customStyle="1" w:styleId="TableNormal">
    <w:name w:val="Table Normal"/>
    <w:uiPriority w:val="2"/>
    <w:qFormat/>
    <w:rsid w:val="005E413E"/>
    <w:pPr>
      <w:widowControl w:val="0"/>
      <w:spacing w:after="200" w:line="276" w:lineRule="auto"/>
    </w:pPr>
    <w:rPr>
      <w:rFonts w:ascii="Calibri" w:eastAsia="Calibri" w:hAnsi="Calibri" w:cs="Calibri"/>
      <w:color w:val="00000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pple-tab-span">
    <w:name w:val="apple-tab-span"/>
    <w:rsid w:val="005E413E"/>
    <w:rPr>
      <w:rFonts w:cs="Times New Roman"/>
    </w:rPr>
  </w:style>
  <w:style w:type="paragraph" w:customStyle="1" w:styleId="Style6">
    <w:name w:val="Style6"/>
    <w:basedOn w:val="a1"/>
    <w:uiPriority w:val="99"/>
    <w:rsid w:val="005E413E"/>
    <w:pPr>
      <w:widowControl w:val="0"/>
      <w:autoSpaceDE w:val="0"/>
      <w:autoSpaceDN w:val="0"/>
      <w:adjustRightInd w:val="0"/>
      <w:spacing w:line="322" w:lineRule="exact"/>
      <w:ind w:hanging="346"/>
    </w:pPr>
    <w:rPr>
      <w:lang w:val="ru-RU"/>
    </w:rPr>
  </w:style>
  <w:style w:type="paragraph" w:styleId="affc">
    <w:name w:val="TOC Heading"/>
    <w:basedOn w:val="1"/>
    <w:next w:val="a1"/>
    <w:uiPriority w:val="39"/>
    <w:unhideWhenUsed/>
    <w:qFormat/>
    <w:rsid w:val="005E413E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ru-RU" w:eastAsia="en-US"/>
    </w:rPr>
  </w:style>
  <w:style w:type="paragraph" w:styleId="1a">
    <w:name w:val="toc 1"/>
    <w:basedOn w:val="a1"/>
    <w:next w:val="a1"/>
    <w:autoRedefine/>
    <w:uiPriority w:val="39"/>
    <w:rsid w:val="005E413E"/>
    <w:pPr>
      <w:spacing w:before="120"/>
    </w:pPr>
    <w:rPr>
      <w:b/>
      <w:sz w:val="22"/>
      <w:szCs w:val="22"/>
      <w:lang w:eastAsia="en-US"/>
    </w:rPr>
  </w:style>
  <w:style w:type="paragraph" w:styleId="2a">
    <w:name w:val="toc 2"/>
    <w:basedOn w:val="a1"/>
    <w:next w:val="a1"/>
    <w:link w:val="2b"/>
    <w:autoRedefine/>
    <w:rsid w:val="005E413E"/>
    <w:pPr>
      <w:keepNext/>
      <w:tabs>
        <w:tab w:val="right" w:leader="dot" w:pos="9345"/>
      </w:tabs>
      <w:spacing w:before="120"/>
      <w:ind w:left="221"/>
    </w:pPr>
    <w:rPr>
      <w:sz w:val="22"/>
      <w:szCs w:val="22"/>
      <w:lang w:eastAsia="en-US"/>
    </w:rPr>
  </w:style>
  <w:style w:type="paragraph" w:styleId="39">
    <w:name w:val="toc 3"/>
    <w:basedOn w:val="a1"/>
    <w:next w:val="a1"/>
    <w:autoRedefine/>
    <w:uiPriority w:val="39"/>
    <w:rsid w:val="005E413E"/>
    <w:pPr>
      <w:tabs>
        <w:tab w:val="right" w:leader="dot" w:pos="9345"/>
      </w:tabs>
      <w:ind w:left="442"/>
    </w:pPr>
    <w:rPr>
      <w:sz w:val="22"/>
      <w:szCs w:val="22"/>
      <w:lang w:eastAsia="en-US"/>
    </w:rPr>
  </w:style>
  <w:style w:type="paragraph" w:customStyle="1" w:styleId="affd">
    <w:name w:val="Зміст_вимоги"/>
    <w:basedOn w:val="a1"/>
    <w:link w:val="affe"/>
    <w:qFormat/>
    <w:rsid w:val="005E413E"/>
    <w:pPr>
      <w:widowControl w:val="0"/>
      <w:ind w:firstLine="482"/>
    </w:pPr>
    <w:rPr>
      <w:color w:val="000000"/>
      <w:lang w:eastAsia="uk-UA"/>
    </w:rPr>
  </w:style>
  <w:style w:type="character" w:customStyle="1" w:styleId="affe">
    <w:name w:val="Зміст_вимоги Знак"/>
    <w:link w:val="affd"/>
    <w:rsid w:val="005E413E"/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table" w:customStyle="1" w:styleId="TableNormal1">
    <w:name w:val="Table Normal1"/>
    <w:uiPriority w:val="99"/>
    <w:rsid w:val="005E413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">
    <w:name w:val="Стиль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4">
    <w:name w:val="Стиль5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3">
    <w:name w:val="Стиль5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20">
    <w:name w:val="Стиль5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10">
    <w:name w:val="Стиль5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0">
    <w:name w:val="Стиль5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9">
    <w:name w:val="Стиль4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8">
    <w:name w:val="Стиль4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7">
    <w:name w:val="Стиль4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6">
    <w:name w:val="Стиль4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50">
    <w:name w:val="Стиль4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40">
    <w:name w:val="Стиль4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30">
    <w:name w:val="Стиль4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20">
    <w:name w:val="Стиль4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10">
    <w:name w:val="Стиль4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0">
    <w:name w:val="Стиль4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90">
    <w:name w:val="Стиль3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80">
    <w:name w:val="Стиль3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70">
    <w:name w:val="Стиль3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60">
    <w:name w:val="Стиль3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50">
    <w:name w:val="Стиль3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40">
    <w:name w:val="Стиль3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30">
    <w:name w:val="Стиль3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20">
    <w:name w:val="Стиль3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10">
    <w:name w:val="Стиль3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0">
    <w:name w:val="Стиль3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90">
    <w:name w:val="Стиль2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80">
    <w:name w:val="Стиль2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70">
    <w:name w:val="Стиль2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60">
    <w:name w:val="Стиль2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50">
    <w:name w:val="Стиль2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40">
    <w:name w:val="Стиль2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Стиль2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Стиль2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10">
    <w:name w:val="Стиль2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0">
    <w:name w:val="Стиль2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0">
    <w:name w:val="Стиль1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80">
    <w:name w:val="Стиль1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0">
    <w:name w:val="Стиль1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0">
    <w:name w:val="Стиль1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0">
    <w:name w:val="Стиль1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0">
    <w:name w:val="Стиль1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0">
    <w:name w:val="Стиль1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0">
    <w:name w:val="Стиль1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0">
    <w:name w:val="Стиль1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Стиль10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1">
    <w:name w:val="Стиль9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1">
    <w:name w:val="Стиль8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3">
    <w:name w:val="Стиль7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3">
    <w:name w:val="Стиль6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5">
    <w:name w:val="Стиль5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a">
    <w:name w:val="Стиль4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a">
    <w:name w:val="Стиль3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c">
    <w:name w:val="Стиль2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b">
    <w:name w:val="Стиль1"/>
    <w:basedOn w:val="TableNormal1"/>
    <w:uiPriority w:val="99"/>
    <w:rsid w:val="005E413E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5yl5">
    <w:name w:val="_5yl5"/>
    <w:basedOn w:val="a2"/>
    <w:rsid w:val="005E413E"/>
  </w:style>
  <w:style w:type="paragraph" w:customStyle="1" w:styleId="TableTextabzac">
    <w:name w:val="Table Text_abzac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ind w:left="60" w:firstLine="300"/>
      <w:jc w:val="both"/>
    </w:pPr>
    <w:rPr>
      <w:rFonts w:ascii="Times New Roman" w:eastAsia="Calibri" w:hAnsi="Times New Roman" w:cs="Times New Roman"/>
      <w:sz w:val="20"/>
      <w:szCs w:val="20"/>
      <w:lang w:val="en-US" w:eastAsia="uk-UA"/>
    </w:rPr>
  </w:style>
  <w:style w:type="character" w:styleId="afff0">
    <w:name w:val="Placeholder Text"/>
    <w:uiPriority w:val="99"/>
    <w:semiHidden/>
    <w:rsid w:val="005E413E"/>
    <w:rPr>
      <w:color w:val="808080"/>
    </w:rPr>
  </w:style>
  <w:style w:type="paragraph" w:customStyle="1" w:styleId="ListParagraph1">
    <w:name w:val="List Paragraph1"/>
    <w:basedOn w:val="a1"/>
    <w:uiPriority w:val="99"/>
    <w:rsid w:val="005E413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customStyle="1" w:styleId="videl">
    <w:name w:val="videl"/>
    <w:rsid w:val="005E413E"/>
    <w:pPr>
      <w:keepLines/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ind w:firstLine="221"/>
      <w:jc w:val="both"/>
    </w:pPr>
    <w:rPr>
      <w:rFonts w:ascii="Times New Roman" w:eastAsia="Calibri" w:hAnsi="Times New Roman" w:cs="Times New Roman"/>
      <w:sz w:val="20"/>
      <w:szCs w:val="20"/>
      <w:lang w:val="ru-RU" w:eastAsia="uk-UA"/>
    </w:rPr>
  </w:style>
  <w:style w:type="paragraph" w:customStyle="1" w:styleId="afff1">
    <w:name w:val="текст"/>
    <w:next w:val="a1"/>
    <w:uiPriority w:val="99"/>
    <w:rsid w:val="005E413E"/>
    <w:pPr>
      <w:spacing w:after="0" w:line="420" w:lineRule="atLeast"/>
      <w:ind w:firstLine="680"/>
      <w:jc w:val="both"/>
    </w:pPr>
    <w:rPr>
      <w:rFonts w:ascii="Times New Roman" w:eastAsia="Calibri" w:hAnsi="Times New Roman" w:cs="Times New Roman"/>
      <w:sz w:val="24"/>
      <w:szCs w:val="20"/>
      <w:lang w:val="ru-RU" w:eastAsia="ru-RU"/>
    </w:rPr>
  </w:style>
  <w:style w:type="character" w:customStyle="1" w:styleId="2d">
    <w:name w:val="Стиль2 Знак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3b">
    <w:name w:val="Стиль3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paragraph" w:customStyle="1" w:styleId="TEXTOSNOVA">
    <w:name w:val="TEXT OSNOVA"/>
    <w:basedOn w:val="a1"/>
    <w:link w:val="TEXTOSNOVA0"/>
    <w:uiPriority w:val="99"/>
    <w:rsid w:val="005E413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/>
      <w:color w:val="000000"/>
      <w:sz w:val="20"/>
      <w:szCs w:val="20"/>
      <w:lang w:eastAsia="x-none"/>
    </w:rPr>
  </w:style>
  <w:style w:type="character" w:customStyle="1" w:styleId="TEXTOSNOVA0">
    <w:name w:val="TEXT OSNOVA Знак"/>
    <w:link w:val="TEXTOSNOVA"/>
    <w:uiPriority w:val="99"/>
    <w:locked/>
    <w:rsid w:val="005E413E"/>
    <w:rPr>
      <w:rFonts w:ascii="Minion Pro" w:eastAsia="Calibri" w:hAnsi="Minion Pro" w:cs="Times New Roman"/>
      <w:color w:val="000000"/>
      <w:sz w:val="20"/>
      <w:szCs w:val="20"/>
      <w:lang w:eastAsia="x-none"/>
    </w:rPr>
  </w:style>
  <w:style w:type="character" w:customStyle="1" w:styleId="1c">
    <w:name w:val="Стиль1 Знак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56">
    <w:name w:val="Стиль5 Знак"/>
    <w:uiPriority w:val="99"/>
    <w:locked/>
    <w:rsid w:val="005E413E"/>
    <w:rPr>
      <w:rFonts w:ascii="Times New Roman" w:hAnsi="Times New Roman"/>
      <w:b/>
      <w:color w:val="000000"/>
      <w:sz w:val="24"/>
      <w:lang w:val="uk-UA" w:eastAsia="ru-RU"/>
    </w:rPr>
  </w:style>
  <w:style w:type="paragraph" w:customStyle="1" w:styleId="111">
    <w:name w:val="Кольоровий список — акцент 11"/>
    <w:basedOn w:val="a1"/>
    <w:uiPriority w:val="34"/>
    <w:qFormat/>
    <w:rsid w:val="005E413E"/>
    <w:pPr>
      <w:ind w:left="720"/>
      <w:contextualSpacing/>
    </w:pPr>
    <w:rPr>
      <w:rFonts w:eastAsia="Calibri"/>
      <w:lang w:val="ru-RU"/>
    </w:rPr>
  </w:style>
  <w:style w:type="character" w:customStyle="1" w:styleId="4b">
    <w:name w:val="Стиль4 Знак"/>
    <w:uiPriority w:val="99"/>
    <w:locked/>
    <w:rsid w:val="005E413E"/>
    <w:rPr>
      <w:rFonts w:ascii="Times New Roman" w:hAnsi="Times New Roman"/>
      <w:color w:val="000000"/>
      <w:sz w:val="24"/>
      <w:lang w:val="uk-UA" w:eastAsia="ru-RU"/>
    </w:rPr>
  </w:style>
  <w:style w:type="character" w:customStyle="1" w:styleId="64">
    <w:name w:val="Стиль6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paragraph" w:customStyle="1" w:styleId="TEXTOSNOVA1">
    <w:name w:val="TEXT OSNOVA пункт"/>
    <w:basedOn w:val="a1"/>
    <w:uiPriority w:val="99"/>
    <w:rsid w:val="005E413E"/>
    <w:pPr>
      <w:autoSpaceDE w:val="0"/>
      <w:autoSpaceDN w:val="0"/>
      <w:adjustRightInd w:val="0"/>
      <w:spacing w:before="28" w:line="288" w:lineRule="auto"/>
      <w:ind w:left="567" w:hanging="300"/>
      <w:textAlignment w:val="center"/>
    </w:pPr>
    <w:rPr>
      <w:rFonts w:ascii="Myriad Pro" w:hAnsi="Myriad Pro"/>
      <w:color w:val="000000"/>
    </w:rPr>
  </w:style>
  <w:style w:type="character" w:customStyle="1" w:styleId="74">
    <w:name w:val="Стиль7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character" w:customStyle="1" w:styleId="82">
    <w:name w:val="Стиль8 Знак"/>
    <w:uiPriority w:val="99"/>
    <w:locked/>
    <w:rsid w:val="005E413E"/>
    <w:rPr>
      <w:rFonts w:ascii="Times New Roman" w:hAnsi="Times New Roman"/>
      <w:color w:val="000000"/>
      <w:sz w:val="20"/>
      <w:lang w:val="uk-UA" w:eastAsia="ru-RU"/>
    </w:rPr>
  </w:style>
  <w:style w:type="character" w:customStyle="1" w:styleId="WW8Num1z0">
    <w:name w:val="WW8Num1z0"/>
    <w:rsid w:val="005E413E"/>
    <w:rPr>
      <w:rFonts w:cs="Calibri" w:hint="default"/>
    </w:rPr>
  </w:style>
  <w:style w:type="character" w:customStyle="1" w:styleId="WW8Num2z0">
    <w:name w:val="WW8Num2z0"/>
    <w:uiPriority w:val="99"/>
    <w:rsid w:val="005E413E"/>
    <w:rPr>
      <w:rFonts w:ascii="Times New Roman" w:hAnsi="Times New Roman" w:cs="Times New Roman" w:hint="default"/>
      <w:b/>
    </w:rPr>
  </w:style>
  <w:style w:type="character" w:customStyle="1" w:styleId="WW8Num3z0">
    <w:name w:val="WW8Num3z0"/>
    <w:uiPriority w:val="99"/>
    <w:rsid w:val="005E413E"/>
    <w:rPr>
      <w:rFonts w:cs="Calibri" w:hint="default"/>
    </w:rPr>
  </w:style>
  <w:style w:type="character" w:customStyle="1" w:styleId="WW8Num4z0">
    <w:name w:val="WW8Num4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5z0">
    <w:name w:val="WW8Num5z0"/>
    <w:rsid w:val="005E413E"/>
    <w:rPr>
      <w:rFonts w:cs="Calibri" w:hint="default"/>
    </w:rPr>
  </w:style>
  <w:style w:type="character" w:customStyle="1" w:styleId="WW8Num6z0">
    <w:name w:val="WW8Num6z0"/>
    <w:rsid w:val="005E413E"/>
    <w:rPr>
      <w:rFonts w:cs="Calibri"/>
    </w:rPr>
  </w:style>
  <w:style w:type="character" w:customStyle="1" w:styleId="WW8Num7z0">
    <w:name w:val="WW8Num7z0"/>
    <w:rsid w:val="005E413E"/>
    <w:rPr>
      <w:rFonts w:cs="Calibri"/>
    </w:rPr>
  </w:style>
  <w:style w:type="character" w:customStyle="1" w:styleId="WW8Num8z0">
    <w:name w:val="WW8Num8z0"/>
    <w:rsid w:val="005E413E"/>
    <w:rPr>
      <w:rFonts w:cs="Calibri" w:hint="default"/>
      <w:lang w:val="ru-RU"/>
    </w:rPr>
  </w:style>
  <w:style w:type="character" w:customStyle="1" w:styleId="WW8Num9z0">
    <w:name w:val="WW8Num9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10z0">
    <w:name w:val="WW8Num10z0"/>
    <w:rsid w:val="005E413E"/>
    <w:rPr>
      <w:rFonts w:hint="default"/>
      <w:highlight w:val="white"/>
    </w:rPr>
  </w:style>
  <w:style w:type="character" w:customStyle="1" w:styleId="WW8Num11z0">
    <w:name w:val="WW8Num11z0"/>
    <w:rsid w:val="005E413E"/>
    <w:rPr>
      <w:rFonts w:cs="Calibri" w:hint="default"/>
      <w:lang w:val="ru-RU"/>
    </w:rPr>
  </w:style>
  <w:style w:type="character" w:customStyle="1" w:styleId="WW8Num12z0">
    <w:name w:val="WW8Num12z0"/>
    <w:rsid w:val="005E413E"/>
  </w:style>
  <w:style w:type="character" w:customStyle="1" w:styleId="WW8Num13z0">
    <w:name w:val="WW8Num13z0"/>
    <w:rsid w:val="005E413E"/>
    <w:rPr>
      <w:rFonts w:ascii="Times New Roman" w:hAnsi="Times New Roman" w:cs="Times New Roman" w:hint="default"/>
      <w:color w:val="000000"/>
      <w:lang w:val="ru-RU"/>
    </w:rPr>
  </w:style>
  <w:style w:type="character" w:customStyle="1" w:styleId="WW8Num14z0">
    <w:name w:val="WW8Num14z0"/>
    <w:rsid w:val="005E413E"/>
    <w:rPr>
      <w:rFonts w:cs="Calibri" w:hint="default"/>
    </w:rPr>
  </w:style>
  <w:style w:type="character" w:customStyle="1" w:styleId="WW8Num15z0">
    <w:name w:val="WW8Num15z0"/>
    <w:rsid w:val="005E413E"/>
    <w:rPr>
      <w:rFonts w:ascii="Times New Roman" w:hAnsi="Times New Roman" w:cs="Times New Roman" w:hint="default"/>
    </w:rPr>
  </w:style>
  <w:style w:type="character" w:customStyle="1" w:styleId="WW8Num16z0">
    <w:name w:val="WW8Num16z0"/>
    <w:rsid w:val="005E413E"/>
    <w:rPr>
      <w:rFonts w:ascii="Times New Roman" w:hAnsi="Times New Roman" w:cs="Times New Roman" w:hint="default"/>
      <w:lang w:eastAsia="uk-UA"/>
    </w:rPr>
  </w:style>
  <w:style w:type="character" w:customStyle="1" w:styleId="WW8Num17z0">
    <w:name w:val="WW8Num17z0"/>
    <w:rsid w:val="005E413E"/>
    <w:rPr>
      <w:rFonts w:cs="Calibri" w:hint="default"/>
    </w:rPr>
  </w:style>
  <w:style w:type="character" w:customStyle="1" w:styleId="WW8Num18z0">
    <w:name w:val="WW8Num18z0"/>
    <w:rsid w:val="005E413E"/>
    <w:rPr>
      <w:rFonts w:ascii="Times New Roman" w:hAnsi="Times New Roman" w:cs="Times New Roman" w:hint="default"/>
    </w:rPr>
  </w:style>
  <w:style w:type="character" w:customStyle="1" w:styleId="WW8Num19z0">
    <w:name w:val="WW8Num19z0"/>
    <w:rsid w:val="005E413E"/>
    <w:rPr>
      <w:rFonts w:ascii="Times New Roman" w:hAnsi="Times New Roman" w:cs="Times New Roman" w:hint="default"/>
      <w:b/>
      <w:color w:val="000000"/>
    </w:rPr>
  </w:style>
  <w:style w:type="character" w:customStyle="1" w:styleId="WW8Num20z0">
    <w:name w:val="WW8Num20z0"/>
    <w:rsid w:val="005E413E"/>
    <w:rPr>
      <w:rFonts w:ascii="Times New Roman" w:hAnsi="Times New Roman" w:cs="Times New Roman" w:hint="default"/>
      <w:color w:val="000000"/>
    </w:rPr>
  </w:style>
  <w:style w:type="character" w:customStyle="1" w:styleId="WW8Num21z0">
    <w:name w:val="WW8Num21z0"/>
    <w:rsid w:val="005E413E"/>
  </w:style>
  <w:style w:type="character" w:customStyle="1" w:styleId="WW8Num21z1">
    <w:name w:val="WW8Num21z1"/>
    <w:rsid w:val="005E413E"/>
  </w:style>
  <w:style w:type="character" w:customStyle="1" w:styleId="WW8Num21z2">
    <w:name w:val="WW8Num21z2"/>
    <w:rsid w:val="005E413E"/>
  </w:style>
  <w:style w:type="character" w:customStyle="1" w:styleId="WW8Num21z3">
    <w:name w:val="WW8Num21z3"/>
    <w:rsid w:val="005E413E"/>
  </w:style>
  <w:style w:type="character" w:customStyle="1" w:styleId="WW8Num21z4">
    <w:name w:val="WW8Num21z4"/>
    <w:rsid w:val="005E413E"/>
  </w:style>
  <w:style w:type="character" w:customStyle="1" w:styleId="WW8Num21z5">
    <w:name w:val="WW8Num21z5"/>
    <w:rsid w:val="005E413E"/>
  </w:style>
  <w:style w:type="character" w:customStyle="1" w:styleId="WW8Num21z6">
    <w:name w:val="WW8Num21z6"/>
    <w:rsid w:val="005E413E"/>
  </w:style>
  <w:style w:type="character" w:customStyle="1" w:styleId="WW8Num21z7">
    <w:name w:val="WW8Num21z7"/>
    <w:rsid w:val="005E413E"/>
  </w:style>
  <w:style w:type="character" w:customStyle="1" w:styleId="WW8Num21z8">
    <w:name w:val="WW8Num21z8"/>
    <w:rsid w:val="005E413E"/>
  </w:style>
  <w:style w:type="character" w:customStyle="1" w:styleId="2e">
    <w:name w:val="Основной шрифт абзаца2"/>
    <w:rsid w:val="005E413E"/>
  </w:style>
  <w:style w:type="character" w:customStyle="1" w:styleId="WW8Num20z1">
    <w:name w:val="WW8Num20z1"/>
    <w:rsid w:val="005E413E"/>
  </w:style>
  <w:style w:type="character" w:customStyle="1" w:styleId="WW8Num20z2">
    <w:name w:val="WW8Num20z2"/>
    <w:rsid w:val="005E413E"/>
  </w:style>
  <w:style w:type="character" w:customStyle="1" w:styleId="WW8Num20z3">
    <w:name w:val="WW8Num20z3"/>
    <w:rsid w:val="005E413E"/>
  </w:style>
  <w:style w:type="character" w:customStyle="1" w:styleId="WW8Num20z4">
    <w:name w:val="WW8Num20z4"/>
    <w:rsid w:val="005E413E"/>
  </w:style>
  <w:style w:type="character" w:customStyle="1" w:styleId="WW8Num20z5">
    <w:name w:val="WW8Num20z5"/>
    <w:rsid w:val="005E413E"/>
  </w:style>
  <w:style w:type="character" w:customStyle="1" w:styleId="WW8Num20z6">
    <w:name w:val="WW8Num20z6"/>
    <w:rsid w:val="005E413E"/>
  </w:style>
  <w:style w:type="character" w:customStyle="1" w:styleId="WW8Num20z7">
    <w:name w:val="WW8Num20z7"/>
    <w:rsid w:val="005E413E"/>
  </w:style>
  <w:style w:type="character" w:customStyle="1" w:styleId="WW8Num20z8">
    <w:name w:val="WW8Num20z8"/>
    <w:rsid w:val="005E413E"/>
  </w:style>
  <w:style w:type="character" w:customStyle="1" w:styleId="WW8Num22z0">
    <w:name w:val="WW8Num22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2z1">
    <w:name w:val="WW8Num22z1"/>
    <w:rsid w:val="005E413E"/>
    <w:rPr>
      <w:rFonts w:ascii="Courier New" w:hAnsi="Courier New" w:cs="Courier New" w:hint="default"/>
    </w:rPr>
  </w:style>
  <w:style w:type="character" w:customStyle="1" w:styleId="WW8Num22z2">
    <w:name w:val="WW8Num22z2"/>
    <w:rsid w:val="005E413E"/>
    <w:rPr>
      <w:rFonts w:ascii="Wingdings" w:hAnsi="Wingdings" w:cs="Wingdings" w:hint="default"/>
    </w:rPr>
  </w:style>
  <w:style w:type="character" w:customStyle="1" w:styleId="WW8Num22z3">
    <w:name w:val="WW8Num22z3"/>
    <w:rsid w:val="005E413E"/>
    <w:rPr>
      <w:rFonts w:ascii="Symbol" w:hAnsi="Symbol" w:cs="Symbol" w:hint="default"/>
    </w:rPr>
  </w:style>
  <w:style w:type="character" w:customStyle="1" w:styleId="WW8Num23z0">
    <w:name w:val="WW8Num23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3z1">
    <w:name w:val="WW8Num23z1"/>
    <w:rsid w:val="005E413E"/>
    <w:rPr>
      <w:rFonts w:ascii="Courier New" w:hAnsi="Courier New" w:cs="Courier New" w:hint="default"/>
    </w:rPr>
  </w:style>
  <w:style w:type="character" w:customStyle="1" w:styleId="WW8Num23z2">
    <w:name w:val="WW8Num23z2"/>
    <w:rsid w:val="005E413E"/>
    <w:rPr>
      <w:rFonts w:ascii="Wingdings" w:hAnsi="Wingdings" w:cs="Wingdings" w:hint="default"/>
    </w:rPr>
  </w:style>
  <w:style w:type="character" w:customStyle="1" w:styleId="WW8Num23z3">
    <w:name w:val="WW8Num23z3"/>
    <w:rsid w:val="005E413E"/>
    <w:rPr>
      <w:rFonts w:ascii="Symbol" w:hAnsi="Symbol" w:cs="Symbol" w:hint="default"/>
    </w:rPr>
  </w:style>
  <w:style w:type="character" w:customStyle="1" w:styleId="WW8Num24z0">
    <w:name w:val="WW8Num24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4z1">
    <w:name w:val="WW8Num24z1"/>
    <w:rsid w:val="005E413E"/>
    <w:rPr>
      <w:rFonts w:ascii="Courier New" w:hAnsi="Courier New" w:cs="Courier New" w:hint="default"/>
    </w:rPr>
  </w:style>
  <w:style w:type="character" w:customStyle="1" w:styleId="WW8Num24z2">
    <w:name w:val="WW8Num24z2"/>
    <w:rsid w:val="005E413E"/>
    <w:rPr>
      <w:rFonts w:ascii="Wingdings" w:hAnsi="Wingdings" w:cs="Wingdings" w:hint="default"/>
    </w:rPr>
  </w:style>
  <w:style w:type="character" w:customStyle="1" w:styleId="WW8Num24z3">
    <w:name w:val="WW8Num24z3"/>
    <w:rsid w:val="005E413E"/>
    <w:rPr>
      <w:rFonts w:ascii="Symbol" w:hAnsi="Symbol" w:cs="Symbol" w:hint="default"/>
    </w:rPr>
  </w:style>
  <w:style w:type="character" w:customStyle="1" w:styleId="WW8Num25z0">
    <w:name w:val="WW8Num25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5z1">
    <w:name w:val="WW8Num25z1"/>
    <w:rsid w:val="005E413E"/>
    <w:rPr>
      <w:rFonts w:ascii="Courier New" w:hAnsi="Courier New" w:cs="Courier New" w:hint="default"/>
    </w:rPr>
  </w:style>
  <w:style w:type="character" w:customStyle="1" w:styleId="WW8Num25z2">
    <w:name w:val="WW8Num25z2"/>
    <w:rsid w:val="005E413E"/>
    <w:rPr>
      <w:rFonts w:ascii="Wingdings" w:hAnsi="Wingdings" w:cs="Wingdings" w:hint="default"/>
    </w:rPr>
  </w:style>
  <w:style w:type="character" w:customStyle="1" w:styleId="WW8Num25z3">
    <w:name w:val="WW8Num25z3"/>
    <w:rsid w:val="005E413E"/>
    <w:rPr>
      <w:rFonts w:ascii="Symbol" w:hAnsi="Symbol" w:cs="Symbol" w:hint="default"/>
    </w:rPr>
  </w:style>
  <w:style w:type="character" w:customStyle="1" w:styleId="1d">
    <w:name w:val="Основной шрифт абзаца1"/>
    <w:rsid w:val="005E413E"/>
  </w:style>
  <w:style w:type="character" w:customStyle="1" w:styleId="WW8Num1z1">
    <w:name w:val="WW8Num1z1"/>
    <w:rsid w:val="005E413E"/>
  </w:style>
  <w:style w:type="character" w:customStyle="1" w:styleId="WW8Num1z2">
    <w:name w:val="WW8Num1z2"/>
    <w:rsid w:val="005E413E"/>
  </w:style>
  <w:style w:type="character" w:customStyle="1" w:styleId="WW8Num1z3">
    <w:name w:val="WW8Num1z3"/>
    <w:uiPriority w:val="99"/>
    <w:rsid w:val="005E413E"/>
  </w:style>
  <w:style w:type="character" w:customStyle="1" w:styleId="WW8Num1z4">
    <w:name w:val="WW8Num1z4"/>
    <w:uiPriority w:val="99"/>
    <w:rsid w:val="005E413E"/>
  </w:style>
  <w:style w:type="character" w:customStyle="1" w:styleId="WW8Num1z5">
    <w:name w:val="WW8Num1z5"/>
    <w:uiPriority w:val="99"/>
    <w:rsid w:val="005E413E"/>
  </w:style>
  <w:style w:type="character" w:customStyle="1" w:styleId="WW8Num1z6">
    <w:name w:val="WW8Num1z6"/>
    <w:uiPriority w:val="99"/>
    <w:rsid w:val="005E413E"/>
  </w:style>
  <w:style w:type="character" w:customStyle="1" w:styleId="WW8Num1z7">
    <w:name w:val="WW8Num1z7"/>
    <w:uiPriority w:val="99"/>
    <w:rsid w:val="005E413E"/>
  </w:style>
  <w:style w:type="character" w:customStyle="1" w:styleId="WW8Num1z8">
    <w:name w:val="WW8Num1z8"/>
    <w:uiPriority w:val="99"/>
    <w:rsid w:val="005E413E"/>
  </w:style>
  <w:style w:type="character" w:customStyle="1" w:styleId="WW8Num3z1">
    <w:name w:val="WW8Num3z1"/>
    <w:uiPriority w:val="99"/>
    <w:rsid w:val="005E413E"/>
  </w:style>
  <w:style w:type="character" w:customStyle="1" w:styleId="WW8Num3z2">
    <w:name w:val="WW8Num3z2"/>
    <w:uiPriority w:val="99"/>
    <w:rsid w:val="005E413E"/>
  </w:style>
  <w:style w:type="character" w:customStyle="1" w:styleId="WW8Num3z3">
    <w:name w:val="WW8Num3z3"/>
    <w:uiPriority w:val="99"/>
    <w:rsid w:val="005E413E"/>
  </w:style>
  <w:style w:type="character" w:customStyle="1" w:styleId="WW8Num3z4">
    <w:name w:val="WW8Num3z4"/>
    <w:uiPriority w:val="99"/>
    <w:rsid w:val="005E413E"/>
  </w:style>
  <w:style w:type="character" w:customStyle="1" w:styleId="WW8Num3z5">
    <w:name w:val="WW8Num3z5"/>
    <w:uiPriority w:val="99"/>
    <w:rsid w:val="005E413E"/>
  </w:style>
  <w:style w:type="character" w:customStyle="1" w:styleId="WW8Num3z6">
    <w:name w:val="WW8Num3z6"/>
    <w:uiPriority w:val="99"/>
    <w:rsid w:val="005E413E"/>
  </w:style>
  <w:style w:type="character" w:customStyle="1" w:styleId="WW8Num3z7">
    <w:name w:val="WW8Num3z7"/>
    <w:uiPriority w:val="99"/>
    <w:rsid w:val="005E413E"/>
  </w:style>
  <w:style w:type="character" w:customStyle="1" w:styleId="WW8Num3z8">
    <w:name w:val="WW8Num3z8"/>
    <w:uiPriority w:val="99"/>
    <w:rsid w:val="005E413E"/>
  </w:style>
  <w:style w:type="character" w:customStyle="1" w:styleId="WW8Num4z1">
    <w:name w:val="WW8Num4z1"/>
    <w:rsid w:val="005E413E"/>
    <w:rPr>
      <w:rFonts w:ascii="Courier New" w:hAnsi="Courier New" w:cs="Courier New" w:hint="default"/>
    </w:rPr>
  </w:style>
  <w:style w:type="character" w:customStyle="1" w:styleId="WW8Num4z2">
    <w:name w:val="WW8Num4z2"/>
    <w:rsid w:val="005E413E"/>
    <w:rPr>
      <w:rFonts w:ascii="Wingdings" w:hAnsi="Wingdings" w:cs="Wingdings" w:hint="default"/>
    </w:rPr>
  </w:style>
  <w:style w:type="character" w:customStyle="1" w:styleId="WW8Num4z3">
    <w:name w:val="WW8Num4z3"/>
    <w:uiPriority w:val="99"/>
    <w:rsid w:val="005E413E"/>
    <w:rPr>
      <w:rFonts w:ascii="Symbol" w:hAnsi="Symbol" w:cs="Symbol" w:hint="default"/>
    </w:rPr>
  </w:style>
  <w:style w:type="character" w:customStyle="1" w:styleId="WW8Num5z1">
    <w:name w:val="WW8Num5z1"/>
    <w:rsid w:val="005E413E"/>
  </w:style>
  <w:style w:type="character" w:customStyle="1" w:styleId="WW8Num5z2">
    <w:name w:val="WW8Num5z2"/>
    <w:rsid w:val="005E413E"/>
  </w:style>
  <w:style w:type="character" w:customStyle="1" w:styleId="WW8Num5z3">
    <w:name w:val="WW8Num5z3"/>
    <w:rsid w:val="005E413E"/>
  </w:style>
  <w:style w:type="character" w:customStyle="1" w:styleId="WW8Num5z4">
    <w:name w:val="WW8Num5z4"/>
    <w:rsid w:val="005E413E"/>
  </w:style>
  <w:style w:type="character" w:customStyle="1" w:styleId="WW8Num5z5">
    <w:name w:val="WW8Num5z5"/>
    <w:rsid w:val="005E413E"/>
  </w:style>
  <w:style w:type="character" w:customStyle="1" w:styleId="WW8Num5z6">
    <w:name w:val="WW8Num5z6"/>
    <w:rsid w:val="005E413E"/>
  </w:style>
  <w:style w:type="character" w:customStyle="1" w:styleId="WW8Num5z7">
    <w:name w:val="WW8Num5z7"/>
    <w:rsid w:val="005E413E"/>
  </w:style>
  <w:style w:type="character" w:customStyle="1" w:styleId="WW8Num5z8">
    <w:name w:val="WW8Num5z8"/>
    <w:rsid w:val="005E413E"/>
  </w:style>
  <w:style w:type="character" w:customStyle="1" w:styleId="WW8Num6z1">
    <w:name w:val="WW8Num6z1"/>
    <w:rsid w:val="005E413E"/>
    <w:rPr>
      <w:rFonts w:ascii="Courier New" w:hAnsi="Courier New" w:cs="Courier New" w:hint="default"/>
    </w:rPr>
  </w:style>
  <w:style w:type="character" w:customStyle="1" w:styleId="WW8Num6z2">
    <w:name w:val="WW8Num6z2"/>
    <w:rsid w:val="005E413E"/>
    <w:rPr>
      <w:rFonts w:ascii="Wingdings" w:hAnsi="Wingdings" w:cs="Wingdings" w:hint="default"/>
    </w:rPr>
  </w:style>
  <w:style w:type="character" w:customStyle="1" w:styleId="WW8Num6z3">
    <w:name w:val="WW8Num6z3"/>
    <w:rsid w:val="005E413E"/>
    <w:rPr>
      <w:rFonts w:ascii="Symbol" w:hAnsi="Symbol" w:cs="Symbol" w:hint="default"/>
    </w:rPr>
  </w:style>
  <w:style w:type="character" w:customStyle="1" w:styleId="WW8Num7z1">
    <w:name w:val="WW8Num7z1"/>
    <w:rsid w:val="005E413E"/>
  </w:style>
  <w:style w:type="character" w:customStyle="1" w:styleId="WW8Num7z2">
    <w:name w:val="WW8Num7z2"/>
    <w:rsid w:val="005E413E"/>
  </w:style>
  <w:style w:type="character" w:customStyle="1" w:styleId="WW8Num7z3">
    <w:name w:val="WW8Num7z3"/>
    <w:rsid w:val="005E413E"/>
  </w:style>
  <w:style w:type="character" w:customStyle="1" w:styleId="WW8Num7z4">
    <w:name w:val="WW8Num7z4"/>
    <w:rsid w:val="005E413E"/>
  </w:style>
  <w:style w:type="character" w:customStyle="1" w:styleId="WW8Num7z5">
    <w:name w:val="WW8Num7z5"/>
    <w:rsid w:val="005E413E"/>
  </w:style>
  <w:style w:type="character" w:customStyle="1" w:styleId="WW8Num7z6">
    <w:name w:val="WW8Num7z6"/>
    <w:rsid w:val="005E413E"/>
  </w:style>
  <w:style w:type="character" w:customStyle="1" w:styleId="WW8Num7z7">
    <w:name w:val="WW8Num7z7"/>
    <w:rsid w:val="005E413E"/>
  </w:style>
  <w:style w:type="character" w:customStyle="1" w:styleId="WW8Num7z8">
    <w:name w:val="WW8Num7z8"/>
    <w:rsid w:val="005E413E"/>
  </w:style>
  <w:style w:type="character" w:customStyle="1" w:styleId="WW8Num8z1">
    <w:name w:val="WW8Num8z1"/>
    <w:rsid w:val="005E413E"/>
  </w:style>
  <w:style w:type="character" w:customStyle="1" w:styleId="WW8Num8z2">
    <w:name w:val="WW8Num8z2"/>
    <w:rsid w:val="005E413E"/>
  </w:style>
  <w:style w:type="character" w:customStyle="1" w:styleId="WW8Num8z3">
    <w:name w:val="WW8Num8z3"/>
    <w:rsid w:val="005E413E"/>
  </w:style>
  <w:style w:type="character" w:customStyle="1" w:styleId="WW8Num8z4">
    <w:name w:val="WW8Num8z4"/>
    <w:rsid w:val="005E413E"/>
  </w:style>
  <w:style w:type="character" w:customStyle="1" w:styleId="WW8Num8z5">
    <w:name w:val="WW8Num8z5"/>
    <w:rsid w:val="005E413E"/>
  </w:style>
  <w:style w:type="character" w:customStyle="1" w:styleId="WW8Num8z6">
    <w:name w:val="WW8Num8z6"/>
    <w:rsid w:val="005E413E"/>
  </w:style>
  <w:style w:type="character" w:customStyle="1" w:styleId="WW8Num8z7">
    <w:name w:val="WW8Num8z7"/>
    <w:rsid w:val="005E413E"/>
  </w:style>
  <w:style w:type="character" w:customStyle="1" w:styleId="WW8Num8z8">
    <w:name w:val="WW8Num8z8"/>
    <w:rsid w:val="005E413E"/>
  </w:style>
  <w:style w:type="character" w:customStyle="1" w:styleId="WW8Num9z1">
    <w:name w:val="WW8Num9z1"/>
    <w:rsid w:val="005E413E"/>
    <w:rPr>
      <w:rFonts w:ascii="Courier New" w:hAnsi="Courier New" w:cs="Courier New" w:hint="default"/>
    </w:rPr>
  </w:style>
  <w:style w:type="character" w:customStyle="1" w:styleId="WW8Num9z2">
    <w:name w:val="WW8Num9z2"/>
    <w:rsid w:val="005E413E"/>
    <w:rPr>
      <w:rFonts w:ascii="Wingdings" w:hAnsi="Wingdings" w:cs="Wingdings" w:hint="default"/>
    </w:rPr>
  </w:style>
  <w:style w:type="character" w:customStyle="1" w:styleId="WW8Num9z3">
    <w:name w:val="WW8Num9z3"/>
    <w:rsid w:val="005E413E"/>
    <w:rPr>
      <w:rFonts w:ascii="Symbol" w:hAnsi="Symbol" w:cs="Symbol" w:hint="default"/>
    </w:rPr>
  </w:style>
  <w:style w:type="character" w:customStyle="1" w:styleId="WW8Num10z1">
    <w:name w:val="WW8Num10z1"/>
    <w:rsid w:val="005E413E"/>
  </w:style>
  <w:style w:type="character" w:customStyle="1" w:styleId="WW8Num10z2">
    <w:name w:val="WW8Num10z2"/>
    <w:rsid w:val="005E413E"/>
  </w:style>
  <w:style w:type="character" w:customStyle="1" w:styleId="WW8Num10z3">
    <w:name w:val="WW8Num10z3"/>
    <w:rsid w:val="005E413E"/>
  </w:style>
  <w:style w:type="character" w:customStyle="1" w:styleId="WW8Num10z4">
    <w:name w:val="WW8Num10z4"/>
    <w:rsid w:val="005E413E"/>
  </w:style>
  <w:style w:type="character" w:customStyle="1" w:styleId="WW8Num10z5">
    <w:name w:val="WW8Num10z5"/>
    <w:rsid w:val="005E413E"/>
  </w:style>
  <w:style w:type="character" w:customStyle="1" w:styleId="WW8Num10z6">
    <w:name w:val="WW8Num10z6"/>
    <w:rsid w:val="005E413E"/>
  </w:style>
  <w:style w:type="character" w:customStyle="1" w:styleId="WW8Num10z7">
    <w:name w:val="WW8Num10z7"/>
    <w:rsid w:val="005E413E"/>
  </w:style>
  <w:style w:type="character" w:customStyle="1" w:styleId="WW8Num10z8">
    <w:name w:val="WW8Num10z8"/>
    <w:rsid w:val="005E413E"/>
  </w:style>
  <w:style w:type="character" w:customStyle="1" w:styleId="WW8Num11z1">
    <w:name w:val="WW8Num11z1"/>
    <w:rsid w:val="005E413E"/>
  </w:style>
  <w:style w:type="character" w:customStyle="1" w:styleId="WW8Num11z2">
    <w:name w:val="WW8Num11z2"/>
    <w:rsid w:val="005E413E"/>
  </w:style>
  <w:style w:type="character" w:customStyle="1" w:styleId="WW8Num11z3">
    <w:name w:val="WW8Num11z3"/>
    <w:rsid w:val="005E413E"/>
  </w:style>
  <w:style w:type="character" w:customStyle="1" w:styleId="WW8Num11z4">
    <w:name w:val="WW8Num11z4"/>
    <w:rsid w:val="005E413E"/>
  </w:style>
  <w:style w:type="character" w:customStyle="1" w:styleId="WW8Num11z5">
    <w:name w:val="WW8Num11z5"/>
    <w:rsid w:val="005E413E"/>
  </w:style>
  <w:style w:type="character" w:customStyle="1" w:styleId="WW8Num11z6">
    <w:name w:val="WW8Num11z6"/>
    <w:rsid w:val="005E413E"/>
  </w:style>
  <w:style w:type="character" w:customStyle="1" w:styleId="WW8Num11z7">
    <w:name w:val="WW8Num11z7"/>
    <w:rsid w:val="005E413E"/>
  </w:style>
  <w:style w:type="character" w:customStyle="1" w:styleId="WW8Num11z8">
    <w:name w:val="WW8Num11z8"/>
    <w:rsid w:val="005E413E"/>
  </w:style>
  <w:style w:type="character" w:customStyle="1" w:styleId="WW8Num12z1">
    <w:name w:val="WW8Num12z1"/>
    <w:rsid w:val="005E413E"/>
    <w:rPr>
      <w:rFonts w:ascii="Courier New" w:hAnsi="Courier New" w:cs="Courier New" w:hint="default"/>
    </w:rPr>
  </w:style>
  <w:style w:type="character" w:customStyle="1" w:styleId="WW8Num12z2">
    <w:name w:val="WW8Num12z2"/>
    <w:rsid w:val="005E413E"/>
    <w:rPr>
      <w:rFonts w:ascii="Wingdings" w:hAnsi="Wingdings" w:cs="Wingdings" w:hint="default"/>
    </w:rPr>
  </w:style>
  <w:style w:type="character" w:customStyle="1" w:styleId="WW8Num12z3">
    <w:name w:val="WW8Num12z3"/>
    <w:rsid w:val="005E413E"/>
    <w:rPr>
      <w:rFonts w:ascii="Symbol" w:hAnsi="Symbol" w:cs="Symbol" w:hint="default"/>
    </w:rPr>
  </w:style>
  <w:style w:type="character" w:customStyle="1" w:styleId="WW8Num13z1">
    <w:name w:val="WW8Num13z1"/>
    <w:rsid w:val="005E413E"/>
  </w:style>
  <w:style w:type="character" w:customStyle="1" w:styleId="WW8Num13z2">
    <w:name w:val="WW8Num13z2"/>
    <w:rsid w:val="005E413E"/>
  </w:style>
  <w:style w:type="character" w:customStyle="1" w:styleId="WW8Num13z3">
    <w:name w:val="WW8Num13z3"/>
    <w:rsid w:val="005E413E"/>
  </w:style>
  <w:style w:type="character" w:customStyle="1" w:styleId="WW8Num13z4">
    <w:name w:val="WW8Num13z4"/>
    <w:rsid w:val="005E413E"/>
  </w:style>
  <w:style w:type="character" w:customStyle="1" w:styleId="WW8Num13z5">
    <w:name w:val="WW8Num13z5"/>
    <w:rsid w:val="005E413E"/>
  </w:style>
  <w:style w:type="character" w:customStyle="1" w:styleId="WW8Num13z6">
    <w:name w:val="WW8Num13z6"/>
    <w:rsid w:val="005E413E"/>
  </w:style>
  <w:style w:type="character" w:customStyle="1" w:styleId="WW8Num13z7">
    <w:name w:val="WW8Num13z7"/>
    <w:rsid w:val="005E413E"/>
  </w:style>
  <w:style w:type="character" w:customStyle="1" w:styleId="WW8Num13z8">
    <w:name w:val="WW8Num13z8"/>
    <w:rsid w:val="005E413E"/>
  </w:style>
  <w:style w:type="character" w:customStyle="1" w:styleId="WW8Num14z1">
    <w:name w:val="WW8Num14z1"/>
    <w:rsid w:val="005E413E"/>
    <w:rPr>
      <w:rFonts w:ascii="Courier New" w:hAnsi="Courier New" w:cs="Courier New" w:hint="default"/>
    </w:rPr>
  </w:style>
  <w:style w:type="character" w:customStyle="1" w:styleId="WW8Num14z2">
    <w:name w:val="WW8Num14z2"/>
    <w:rsid w:val="005E413E"/>
    <w:rPr>
      <w:rFonts w:ascii="Wingdings" w:hAnsi="Wingdings" w:cs="Wingdings" w:hint="default"/>
    </w:rPr>
  </w:style>
  <w:style w:type="character" w:customStyle="1" w:styleId="WW8Num15z1">
    <w:name w:val="WW8Num15z1"/>
    <w:rsid w:val="005E413E"/>
    <w:rPr>
      <w:rFonts w:ascii="Courier New" w:hAnsi="Courier New" w:cs="Courier New" w:hint="default"/>
    </w:rPr>
  </w:style>
  <w:style w:type="character" w:customStyle="1" w:styleId="WW8Num15z2">
    <w:name w:val="WW8Num15z2"/>
    <w:rsid w:val="005E413E"/>
    <w:rPr>
      <w:rFonts w:ascii="Wingdings" w:hAnsi="Wingdings" w:cs="Wingdings" w:hint="default"/>
    </w:rPr>
  </w:style>
  <w:style w:type="character" w:customStyle="1" w:styleId="WW8Num15z3">
    <w:name w:val="WW8Num15z3"/>
    <w:rsid w:val="005E413E"/>
    <w:rPr>
      <w:rFonts w:ascii="Symbol" w:hAnsi="Symbol" w:cs="Symbol" w:hint="default"/>
    </w:rPr>
  </w:style>
  <w:style w:type="character" w:customStyle="1" w:styleId="WW8Num16z1">
    <w:name w:val="WW8Num16z1"/>
    <w:rsid w:val="005E413E"/>
  </w:style>
  <w:style w:type="character" w:customStyle="1" w:styleId="WW8Num16z2">
    <w:name w:val="WW8Num16z2"/>
    <w:rsid w:val="005E413E"/>
  </w:style>
  <w:style w:type="character" w:customStyle="1" w:styleId="WW8Num16z3">
    <w:name w:val="WW8Num16z3"/>
    <w:rsid w:val="005E413E"/>
  </w:style>
  <w:style w:type="character" w:customStyle="1" w:styleId="WW8Num16z4">
    <w:name w:val="WW8Num16z4"/>
    <w:rsid w:val="005E413E"/>
  </w:style>
  <w:style w:type="character" w:customStyle="1" w:styleId="WW8Num16z5">
    <w:name w:val="WW8Num16z5"/>
    <w:rsid w:val="005E413E"/>
  </w:style>
  <w:style w:type="character" w:customStyle="1" w:styleId="WW8Num16z6">
    <w:name w:val="WW8Num16z6"/>
    <w:rsid w:val="005E413E"/>
  </w:style>
  <w:style w:type="character" w:customStyle="1" w:styleId="WW8Num16z7">
    <w:name w:val="WW8Num16z7"/>
    <w:rsid w:val="005E413E"/>
  </w:style>
  <w:style w:type="character" w:customStyle="1" w:styleId="WW8Num16z8">
    <w:name w:val="WW8Num16z8"/>
    <w:rsid w:val="005E413E"/>
  </w:style>
  <w:style w:type="character" w:customStyle="1" w:styleId="WW8Num17z1">
    <w:name w:val="WW8Num17z1"/>
    <w:rsid w:val="005E413E"/>
  </w:style>
  <w:style w:type="character" w:customStyle="1" w:styleId="WW8Num17z2">
    <w:name w:val="WW8Num17z2"/>
    <w:rsid w:val="005E413E"/>
  </w:style>
  <w:style w:type="character" w:customStyle="1" w:styleId="WW8Num17z3">
    <w:name w:val="WW8Num17z3"/>
    <w:rsid w:val="005E413E"/>
  </w:style>
  <w:style w:type="character" w:customStyle="1" w:styleId="WW8Num17z4">
    <w:name w:val="WW8Num17z4"/>
    <w:rsid w:val="005E413E"/>
  </w:style>
  <w:style w:type="character" w:customStyle="1" w:styleId="WW8Num17z5">
    <w:name w:val="WW8Num17z5"/>
    <w:rsid w:val="005E413E"/>
  </w:style>
  <w:style w:type="character" w:customStyle="1" w:styleId="WW8Num17z6">
    <w:name w:val="WW8Num17z6"/>
    <w:rsid w:val="005E413E"/>
  </w:style>
  <w:style w:type="character" w:customStyle="1" w:styleId="WW8Num17z7">
    <w:name w:val="WW8Num17z7"/>
    <w:rsid w:val="005E413E"/>
  </w:style>
  <w:style w:type="character" w:customStyle="1" w:styleId="WW8Num17z8">
    <w:name w:val="WW8Num17z8"/>
    <w:rsid w:val="005E413E"/>
  </w:style>
  <w:style w:type="character" w:customStyle="1" w:styleId="WW8Num18z1">
    <w:name w:val="WW8Num18z1"/>
    <w:rsid w:val="005E413E"/>
    <w:rPr>
      <w:rFonts w:ascii="Courier New" w:hAnsi="Courier New" w:cs="Courier New" w:hint="default"/>
      <w:sz w:val="20"/>
    </w:rPr>
  </w:style>
  <w:style w:type="character" w:customStyle="1" w:styleId="WW8Num18z2">
    <w:name w:val="WW8Num18z2"/>
    <w:rsid w:val="005E413E"/>
    <w:rPr>
      <w:rFonts w:ascii="Wingdings" w:hAnsi="Wingdings" w:cs="Wingdings" w:hint="default"/>
      <w:sz w:val="20"/>
    </w:rPr>
  </w:style>
  <w:style w:type="character" w:customStyle="1" w:styleId="WW8Num19z1">
    <w:name w:val="WW8Num19z1"/>
    <w:rsid w:val="005E413E"/>
  </w:style>
  <w:style w:type="character" w:customStyle="1" w:styleId="WW8Num19z2">
    <w:name w:val="WW8Num19z2"/>
    <w:rsid w:val="005E413E"/>
  </w:style>
  <w:style w:type="character" w:customStyle="1" w:styleId="WW8Num19z3">
    <w:name w:val="WW8Num19z3"/>
    <w:rsid w:val="005E413E"/>
  </w:style>
  <w:style w:type="character" w:customStyle="1" w:styleId="WW8Num19z4">
    <w:name w:val="WW8Num19z4"/>
    <w:rsid w:val="005E413E"/>
  </w:style>
  <w:style w:type="character" w:customStyle="1" w:styleId="WW8Num19z5">
    <w:name w:val="WW8Num19z5"/>
    <w:rsid w:val="005E413E"/>
  </w:style>
  <w:style w:type="character" w:customStyle="1" w:styleId="WW8Num19z6">
    <w:name w:val="WW8Num19z6"/>
    <w:rsid w:val="005E413E"/>
  </w:style>
  <w:style w:type="character" w:customStyle="1" w:styleId="WW8Num19z7">
    <w:name w:val="WW8Num19z7"/>
    <w:rsid w:val="005E413E"/>
  </w:style>
  <w:style w:type="character" w:customStyle="1" w:styleId="WW8Num19z8">
    <w:name w:val="WW8Num19z8"/>
    <w:rsid w:val="005E413E"/>
  </w:style>
  <w:style w:type="character" w:customStyle="1" w:styleId="WW8Num26z0">
    <w:name w:val="WW8Num26z0"/>
    <w:rsid w:val="005E413E"/>
    <w:rPr>
      <w:rFonts w:cs="Calibri" w:hint="default"/>
    </w:rPr>
  </w:style>
  <w:style w:type="character" w:customStyle="1" w:styleId="WW8Num26z1">
    <w:name w:val="WW8Num26z1"/>
    <w:rsid w:val="005E413E"/>
  </w:style>
  <w:style w:type="character" w:customStyle="1" w:styleId="WW8Num26z2">
    <w:name w:val="WW8Num26z2"/>
    <w:rsid w:val="005E413E"/>
  </w:style>
  <w:style w:type="character" w:customStyle="1" w:styleId="WW8Num26z3">
    <w:name w:val="WW8Num26z3"/>
    <w:rsid w:val="005E413E"/>
  </w:style>
  <w:style w:type="character" w:customStyle="1" w:styleId="WW8Num26z4">
    <w:name w:val="WW8Num26z4"/>
    <w:rsid w:val="005E413E"/>
  </w:style>
  <w:style w:type="character" w:customStyle="1" w:styleId="WW8Num26z5">
    <w:name w:val="WW8Num26z5"/>
    <w:rsid w:val="005E413E"/>
  </w:style>
  <w:style w:type="character" w:customStyle="1" w:styleId="WW8Num26z6">
    <w:name w:val="WW8Num26z6"/>
    <w:rsid w:val="005E413E"/>
  </w:style>
  <w:style w:type="character" w:customStyle="1" w:styleId="WW8Num26z7">
    <w:name w:val="WW8Num26z7"/>
    <w:rsid w:val="005E413E"/>
  </w:style>
  <w:style w:type="character" w:customStyle="1" w:styleId="WW8Num26z8">
    <w:name w:val="WW8Num26z8"/>
    <w:rsid w:val="005E413E"/>
  </w:style>
  <w:style w:type="character" w:customStyle="1" w:styleId="WW8Num27z0">
    <w:name w:val="WW8Num27z0"/>
    <w:rsid w:val="005E413E"/>
    <w:rPr>
      <w:color w:val="auto"/>
    </w:rPr>
  </w:style>
  <w:style w:type="character" w:customStyle="1" w:styleId="WW8Num27z1">
    <w:name w:val="WW8Num27z1"/>
    <w:rsid w:val="005E413E"/>
  </w:style>
  <w:style w:type="character" w:customStyle="1" w:styleId="WW8Num27z2">
    <w:name w:val="WW8Num27z2"/>
    <w:rsid w:val="005E413E"/>
  </w:style>
  <w:style w:type="character" w:customStyle="1" w:styleId="WW8Num27z3">
    <w:name w:val="WW8Num27z3"/>
    <w:rsid w:val="005E413E"/>
  </w:style>
  <w:style w:type="character" w:customStyle="1" w:styleId="WW8Num27z4">
    <w:name w:val="WW8Num27z4"/>
    <w:rsid w:val="005E413E"/>
  </w:style>
  <w:style w:type="character" w:customStyle="1" w:styleId="WW8Num27z5">
    <w:name w:val="WW8Num27z5"/>
    <w:rsid w:val="005E413E"/>
  </w:style>
  <w:style w:type="character" w:customStyle="1" w:styleId="WW8Num27z6">
    <w:name w:val="WW8Num27z6"/>
    <w:rsid w:val="005E413E"/>
  </w:style>
  <w:style w:type="character" w:customStyle="1" w:styleId="WW8Num27z7">
    <w:name w:val="WW8Num27z7"/>
    <w:rsid w:val="005E413E"/>
  </w:style>
  <w:style w:type="character" w:customStyle="1" w:styleId="WW8Num27z8">
    <w:name w:val="WW8Num27z8"/>
    <w:rsid w:val="005E413E"/>
  </w:style>
  <w:style w:type="character" w:customStyle="1" w:styleId="WW8Num28z0">
    <w:name w:val="WW8Num28z0"/>
    <w:rsid w:val="005E413E"/>
    <w:rPr>
      <w:rFonts w:ascii="Times New Roman" w:eastAsia="Times New Roman" w:hAnsi="Times New Roman" w:cs="Times New Roman" w:hint="default"/>
    </w:rPr>
  </w:style>
  <w:style w:type="character" w:customStyle="1" w:styleId="WW8Num28z1">
    <w:name w:val="WW8Num28z1"/>
    <w:rsid w:val="005E413E"/>
    <w:rPr>
      <w:rFonts w:ascii="Courier New" w:hAnsi="Courier New" w:cs="Courier New" w:hint="default"/>
    </w:rPr>
  </w:style>
  <w:style w:type="character" w:customStyle="1" w:styleId="WW8Num28z2">
    <w:name w:val="WW8Num28z2"/>
    <w:rsid w:val="005E413E"/>
    <w:rPr>
      <w:rFonts w:ascii="Wingdings" w:hAnsi="Wingdings" w:cs="Wingdings" w:hint="default"/>
    </w:rPr>
  </w:style>
  <w:style w:type="character" w:customStyle="1" w:styleId="WW8Num28z3">
    <w:name w:val="WW8Num28z3"/>
    <w:rsid w:val="005E413E"/>
    <w:rPr>
      <w:rFonts w:ascii="Symbol" w:hAnsi="Symbol" w:cs="Symbol" w:hint="default"/>
    </w:rPr>
  </w:style>
  <w:style w:type="character" w:customStyle="1" w:styleId="WW8Num29z0">
    <w:name w:val="WW8Num29z0"/>
    <w:rsid w:val="005E413E"/>
    <w:rPr>
      <w:rFonts w:ascii="Symbol" w:hAnsi="Symbol" w:cs="Symbol" w:hint="default"/>
    </w:rPr>
  </w:style>
  <w:style w:type="character" w:customStyle="1" w:styleId="WW8Num29z1">
    <w:name w:val="WW8Num29z1"/>
    <w:rsid w:val="005E413E"/>
    <w:rPr>
      <w:rFonts w:ascii="Courier New" w:hAnsi="Courier New" w:cs="Courier New" w:hint="default"/>
    </w:rPr>
  </w:style>
  <w:style w:type="character" w:customStyle="1" w:styleId="WW8Num29z2">
    <w:name w:val="WW8Num29z2"/>
    <w:rsid w:val="005E413E"/>
    <w:rPr>
      <w:rFonts w:ascii="Wingdings" w:hAnsi="Wingdings" w:cs="Wingdings" w:hint="default"/>
    </w:rPr>
  </w:style>
  <w:style w:type="character" w:customStyle="1" w:styleId="WW8Num30z0">
    <w:name w:val="WW8Num30z0"/>
    <w:rsid w:val="005E413E"/>
    <w:rPr>
      <w:rFonts w:ascii="Times New Roman" w:eastAsia="Times New Roman" w:hAnsi="Times New Roman" w:cs="Times New Roman" w:hint="default"/>
      <w:b/>
    </w:rPr>
  </w:style>
  <w:style w:type="character" w:customStyle="1" w:styleId="WW8Num30z1">
    <w:name w:val="WW8Num30z1"/>
    <w:rsid w:val="005E413E"/>
    <w:rPr>
      <w:rFonts w:ascii="Courier New" w:hAnsi="Courier New" w:cs="Courier New" w:hint="default"/>
    </w:rPr>
  </w:style>
  <w:style w:type="character" w:customStyle="1" w:styleId="WW8Num30z2">
    <w:name w:val="WW8Num30z2"/>
    <w:rsid w:val="005E413E"/>
    <w:rPr>
      <w:rFonts w:ascii="Wingdings" w:hAnsi="Wingdings" w:cs="Wingdings" w:hint="default"/>
    </w:rPr>
  </w:style>
  <w:style w:type="character" w:customStyle="1" w:styleId="WW8Num30z3">
    <w:name w:val="WW8Num30z3"/>
    <w:rsid w:val="005E413E"/>
    <w:rPr>
      <w:rFonts w:ascii="Symbol" w:hAnsi="Symbol" w:cs="Symbol" w:hint="default"/>
    </w:rPr>
  </w:style>
  <w:style w:type="character" w:customStyle="1" w:styleId="1e">
    <w:name w:val="Шрифт абзацу за промовчанням1"/>
    <w:rsid w:val="005E413E"/>
  </w:style>
  <w:style w:type="character" w:customStyle="1" w:styleId="2f">
    <w:name w:val="Основний текст з відступом Знак2"/>
    <w:rsid w:val="005E413E"/>
    <w:rPr>
      <w:sz w:val="24"/>
      <w:lang w:val="ru-RU"/>
    </w:rPr>
  </w:style>
  <w:style w:type="character" w:customStyle="1" w:styleId="1f">
    <w:name w:val="Основной текст с отступом Знак1"/>
    <w:rsid w:val="005E413E"/>
    <w:rPr>
      <w:rFonts w:cs="Times New Roman"/>
      <w:sz w:val="28"/>
      <w:szCs w:val="28"/>
    </w:rPr>
  </w:style>
  <w:style w:type="character" w:customStyle="1" w:styleId="141">
    <w:name w:val="Основной текст с отступом Знак14"/>
    <w:rsid w:val="005E413E"/>
    <w:rPr>
      <w:rFonts w:cs="Times New Roman"/>
      <w:sz w:val="28"/>
      <w:szCs w:val="28"/>
    </w:rPr>
  </w:style>
  <w:style w:type="character" w:customStyle="1" w:styleId="131">
    <w:name w:val="Основной текст с отступом Знак13"/>
    <w:rsid w:val="005E413E"/>
    <w:rPr>
      <w:rFonts w:cs="Times New Roman"/>
      <w:sz w:val="28"/>
      <w:szCs w:val="28"/>
    </w:rPr>
  </w:style>
  <w:style w:type="character" w:customStyle="1" w:styleId="121">
    <w:name w:val="Основной текст с отступом Знак12"/>
    <w:rsid w:val="005E413E"/>
    <w:rPr>
      <w:rFonts w:cs="Times New Roman"/>
      <w:sz w:val="28"/>
      <w:szCs w:val="28"/>
    </w:rPr>
  </w:style>
  <w:style w:type="character" w:customStyle="1" w:styleId="112">
    <w:name w:val="Основной текст с отступом Знак11"/>
    <w:rsid w:val="005E413E"/>
    <w:rPr>
      <w:rFonts w:cs="Times New Roman"/>
      <w:sz w:val="28"/>
      <w:szCs w:val="28"/>
    </w:rPr>
  </w:style>
  <w:style w:type="character" w:customStyle="1" w:styleId="BodyTextIndentChar1">
    <w:name w:val="Body Text Indent Char1"/>
    <w:rsid w:val="005E413E"/>
    <w:rPr>
      <w:rFonts w:eastAsia="Times New Roman"/>
      <w:sz w:val="28"/>
      <w:lang w:val="uk-UA"/>
    </w:rPr>
  </w:style>
  <w:style w:type="character" w:customStyle="1" w:styleId="1f0">
    <w:name w:val="Основний текст з відступом Знак1"/>
    <w:rsid w:val="005E413E"/>
    <w:rPr>
      <w:rFonts w:eastAsia="Times New Roman"/>
      <w:sz w:val="28"/>
    </w:rPr>
  </w:style>
  <w:style w:type="character" w:customStyle="1" w:styleId="321">
    <w:name w:val="Основний текст з відступом 3 Знак2"/>
    <w:rsid w:val="005E413E"/>
    <w:rPr>
      <w:sz w:val="16"/>
      <w:lang w:val="ru-RU"/>
    </w:rPr>
  </w:style>
  <w:style w:type="character" w:customStyle="1" w:styleId="311">
    <w:name w:val="Основной текст с отступом 3 Знак1"/>
    <w:rsid w:val="005E413E"/>
    <w:rPr>
      <w:rFonts w:cs="Times New Roman"/>
      <w:sz w:val="16"/>
      <w:szCs w:val="16"/>
    </w:rPr>
  </w:style>
  <w:style w:type="character" w:customStyle="1" w:styleId="314">
    <w:name w:val="Основной текст с отступом 3 Знак14"/>
    <w:rsid w:val="005E413E"/>
    <w:rPr>
      <w:rFonts w:cs="Times New Roman"/>
      <w:sz w:val="16"/>
      <w:szCs w:val="16"/>
    </w:rPr>
  </w:style>
  <w:style w:type="character" w:customStyle="1" w:styleId="313">
    <w:name w:val="Основной текст с отступом 3 Знак13"/>
    <w:rsid w:val="005E413E"/>
    <w:rPr>
      <w:rFonts w:cs="Times New Roman"/>
      <w:sz w:val="16"/>
      <w:szCs w:val="16"/>
    </w:rPr>
  </w:style>
  <w:style w:type="character" w:customStyle="1" w:styleId="312">
    <w:name w:val="Основной текст с отступом 3 Знак12"/>
    <w:rsid w:val="005E413E"/>
    <w:rPr>
      <w:rFonts w:cs="Times New Roman"/>
      <w:sz w:val="16"/>
      <w:szCs w:val="16"/>
    </w:rPr>
  </w:style>
  <w:style w:type="character" w:customStyle="1" w:styleId="3110">
    <w:name w:val="Основной текст с отступом 3 Знак11"/>
    <w:rsid w:val="005E413E"/>
    <w:rPr>
      <w:rFonts w:cs="Times New Roman"/>
      <w:sz w:val="16"/>
      <w:szCs w:val="16"/>
    </w:rPr>
  </w:style>
  <w:style w:type="character" w:customStyle="1" w:styleId="BodyTextIndent3Char1">
    <w:name w:val="Body Text Indent 3 Char1"/>
    <w:rsid w:val="005E413E"/>
    <w:rPr>
      <w:rFonts w:eastAsia="Times New Roman"/>
      <w:sz w:val="16"/>
      <w:lang w:val="uk-UA"/>
    </w:rPr>
  </w:style>
  <w:style w:type="character" w:customStyle="1" w:styleId="315">
    <w:name w:val="Основний текст з відступом 3 Знак1"/>
    <w:rsid w:val="005E413E"/>
    <w:rPr>
      <w:rFonts w:eastAsia="Times New Roman"/>
      <w:sz w:val="16"/>
    </w:rPr>
  </w:style>
  <w:style w:type="character" w:styleId="afff2">
    <w:name w:val="page number"/>
    <w:rsid w:val="005E413E"/>
    <w:rPr>
      <w:rFonts w:cs="Times New Roman"/>
    </w:rPr>
  </w:style>
  <w:style w:type="character" w:customStyle="1" w:styleId="afff3">
    <w:name w:val="Название Знак"/>
    <w:rsid w:val="005E413E"/>
    <w:rPr>
      <w:b/>
      <w:sz w:val="24"/>
    </w:rPr>
  </w:style>
  <w:style w:type="character" w:customStyle="1" w:styleId="afff4">
    <w:name w:val="Верхний колонтитул Знак"/>
    <w:rsid w:val="005E413E"/>
    <w:rPr>
      <w:sz w:val="28"/>
      <w:lang w:eastAsia="zh-CN"/>
    </w:rPr>
  </w:style>
  <w:style w:type="character" w:customStyle="1" w:styleId="uficommentbody">
    <w:name w:val="uficommentbody"/>
    <w:basedOn w:val="1d"/>
    <w:rsid w:val="005E413E"/>
  </w:style>
  <w:style w:type="paragraph" w:styleId="afff5">
    <w:name w:val="List"/>
    <w:basedOn w:val="a8"/>
    <w:rsid w:val="005E413E"/>
    <w:pPr>
      <w:suppressAutoHyphens/>
    </w:pPr>
    <w:rPr>
      <w:rFonts w:cs="FreeSans"/>
      <w:sz w:val="28"/>
      <w:szCs w:val="20"/>
      <w:lang w:val="uk-UA" w:eastAsia="zh-CN"/>
    </w:rPr>
  </w:style>
  <w:style w:type="paragraph" w:customStyle="1" w:styleId="afff6">
    <w:name w:val="Покажчик"/>
    <w:basedOn w:val="a1"/>
    <w:rsid w:val="005E413E"/>
    <w:pPr>
      <w:suppressLineNumbers/>
      <w:suppressAutoHyphens/>
    </w:pPr>
    <w:rPr>
      <w:rFonts w:cs="FreeSans"/>
      <w:szCs w:val="28"/>
      <w:lang w:eastAsia="zh-CN"/>
    </w:rPr>
  </w:style>
  <w:style w:type="paragraph" w:customStyle="1" w:styleId="2f0">
    <w:name w:val="Название объекта2"/>
    <w:basedOn w:val="a1"/>
    <w:rsid w:val="005E413E"/>
    <w:pPr>
      <w:suppressLineNumbers/>
      <w:suppressAutoHyphens/>
      <w:spacing w:before="120" w:after="120"/>
    </w:pPr>
    <w:rPr>
      <w:rFonts w:cs="FreeSans"/>
      <w:i/>
      <w:iCs/>
      <w:sz w:val="28"/>
      <w:lang w:eastAsia="zh-CN"/>
    </w:rPr>
  </w:style>
  <w:style w:type="paragraph" w:customStyle="1" w:styleId="1f1">
    <w:name w:val="Название объекта1"/>
    <w:basedOn w:val="a1"/>
    <w:rsid w:val="005E413E"/>
    <w:pPr>
      <w:suppressLineNumbers/>
      <w:suppressAutoHyphens/>
      <w:spacing w:before="120" w:after="120"/>
    </w:pPr>
    <w:rPr>
      <w:rFonts w:cs="FreeSans"/>
      <w:i/>
      <w:iCs/>
      <w:sz w:val="28"/>
      <w:lang w:eastAsia="zh-CN"/>
    </w:rPr>
  </w:style>
  <w:style w:type="paragraph" w:customStyle="1" w:styleId="2f1">
    <w:name w:val="Без інтервалів2"/>
    <w:rsid w:val="005E413E"/>
    <w:pPr>
      <w:suppressAutoHyphens/>
      <w:spacing w:after="0" w:line="240" w:lineRule="auto"/>
    </w:pPr>
    <w:rPr>
      <w:rFonts w:ascii="Calibri" w:eastAsia="Times New Roman" w:hAnsi="Calibri" w:cs="Calibri"/>
      <w:lang w:val="ru-RU" w:eastAsia="zh-CN"/>
    </w:rPr>
  </w:style>
  <w:style w:type="paragraph" w:customStyle="1" w:styleId="1f2">
    <w:name w:val="Без интервала1"/>
    <w:link w:val="NoSpacingChar"/>
    <w:rsid w:val="005E413E"/>
    <w:pPr>
      <w:suppressAutoHyphens/>
      <w:spacing w:after="0" w:line="240" w:lineRule="auto"/>
    </w:pPr>
    <w:rPr>
      <w:rFonts w:ascii="Calibri" w:eastAsia="Times New Roman" w:hAnsi="Calibri" w:cs="Times New Roman"/>
      <w:lang w:eastAsia="zh-CN"/>
    </w:rPr>
  </w:style>
  <w:style w:type="paragraph" w:customStyle="1" w:styleId="2f2">
    <w:name w:val="Без интервала2"/>
    <w:rsid w:val="005E413E"/>
    <w:pPr>
      <w:suppressAutoHyphens/>
      <w:spacing w:after="0" w:line="240" w:lineRule="auto"/>
    </w:pPr>
    <w:rPr>
      <w:rFonts w:ascii="Calibri" w:eastAsia="Times New Roman" w:hAnsi="Calibri" w:cs="Calibri"/>
      <w:lang w:val="ru-RU" w:eastAsia="zh-CN"/>
    </w:rPr>
  </w:style>
  <w:style w:type="paragraph" w:customStyle="1" w:styleId="Style7">
    <w:name w:val="Style7"/>
    <w:basedOn w:val="a1"/>
    <w:rsid w:val="005E413E"/>
    <w:pPr>
      <w:widowControl w:val="0"/>
      <w:suppressAutoHyphens/>
      <w:autoSpaceDE w:val="0"/>
      <w:spacing w:line="259" w:lineRule="exact"/>
      <w:ind w:hanging="475"/>
      <w:jc w:val="both"/>
    </w:pPr>
    <w:rPr>
      <w:lang w:val="ru-RU" w:eastAsia="zh-CN"/>
    </w:rPr>
  </w:style>
  <w:style w:type="paragraph" w:customStyle="1" w:styleId="211">
    <w:name w:val="Основний текст з відступом 21"/>
    <w:basedOn w:val="a1"/>
    <w:rsid w:val="005E413E"/>
    <w:pPr>
      <w:suppressAutoHyphens/>
      <w:spacing w:after="120" w:line="480" w:lineRule="auto"/>
      <w:ind w:left="283"/>
    </w:pPr>
    <w:rPr>
      <w:sz w:val="20"/>
      <w:szCs w:val="20"/>
      <w:lang w:val="ru-RU" w:eastAsia="zh-CN"/>
    </w:rPr>
  </w:style>
  <w:style w:type="paragraph" w:customStyle="1" w:styleId="316">
    <w:name w:val="Основний текст з відступом 31"/>
    <w:basedOn w:val="a1"/>
    <w:rsid w:val="005E413E"/>
    <w:pPr>
      <w:suppressAutoHyphens/>
      <w:spacing w:after="120"/>
      <w:ind w:left="283"/>
    </w:pPr>
    <w:rPr>
      <w:sz w:val="16"/>
      <w:szCs w:val="20"/>
      <w:lang w:val="ru-RU" w:eastAsia="zh-CN"/>
    </w:rPr>
  </w:style>
  <w:style w:type="paragraph" w:customStyle="1" w:styleId="2f3">
    <w:name w:val="Абзац списка2"/>
    <w:basedOn w:val="a1"/>
    <w:rsid w:val="005E413E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val="ru-RU" w:eastAsia="zh-CN"/>
    </w:rPr>
  </w:style>
  <w:style w:type="paragraph" w:customStyle="1" w:styleId="2p">
    <w:name w:val="2p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autoSpaceDE w:val="0"/>
      <w:spacing w:after="0" w:line="44" w:lineRule="atLeast"/>
      <w:ind w:firstLine="300"/>
      <w:jc w:val="both"/>
    </w:pPr>
    <w:rPr>
      <w:rFonts w:ascii="Times New Roman" w:eastAsia="Times New Roman" w:hAnsi="Times New Roman" w:cs="Times New Roman"/>
      <w:sz w:val="4"/>
      <w:szCs w:val="4"/>
      <w:lang w:val="en-US" w:eastAsia="zh-CN"/>
    </w:rPr>
  </w:style>
  <w:style w:type="paragraph" w:customStyle="1" w:styleId="afff7">
    <w:name w:val="Îáû÷íûé"/>
    <w:rsid w:val="005E413E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val="ru-RU" w:eastAsia="zh-CN"/>
    </w:rPr>
  </w:style>
  <w:style w:type="paragraph" w:customStyle="1" w:styleId="1f3">
    <w:name w:val="Текст у виносці1"/>
    <w:basedOn w:val="a1"/>
    <w:rsid w:val="005E413E"/>
    <w:pPr>
      <w:suppressAutoHyphens/>
    </w:pPr>
    <w:rPr>
      <w:rFonts w:ascii="Tahoma" w:hAnsi="Tahoma" w:cs="Tahoma"/>
      <w:sz w:val="16"/>
      <w:szCs w:val="20"/>
      <w:lang w:eastAsia="zh-CN"/>
    </w:rPr>
  </w:style>
  <w:style w:type="paragraph" w:customStyle="1" w:styleId="LO-normal">
    <w:name w:val="LO-normal"/>
    <w:rsid w:val="005E413E"/>
    <w:pPr>
      <w:widowControl w:val="0"/>
      <w:suppressAutoHyphens/>
      <w:spacing w:after="0" w:line="276" w:lineRule="auto"/>
    </w:pPr>
    <w:rPr>
      <w:rFonts w:ascii="Arial" w:eastAsia="Arial" w:hAnsi="Arial" w:cs="Arial"/>
      <w:color w:val="000000"/>
      <w:lang w:val="ru-RU" w:eastAsia="zh-CN"/>
    </w:rPr>
  </w:style>
  <w:style w:type="paragraph" w:customStyle="1" w:styleId="1f4">
    <w:name w:val="Назва об'єкта1"/>
    <w:basedOn w:val="a1"/>
    <w:rsid w:val="005E413E"/>
    <w:pPr>
      <w:suppressLineNumbers/>
      <w:suppressAutoHyphens/>
      <w:spacing w:before="120" w:after="120"/>
    </w:pPr>
    <w:rPr>
      <w:rFonts w:eastAsia="Noto Sans CJK SC Regular" w:cs="FreeSans"/>
      <w:i/>
      <w:iCs/>
      <w:kern w:val="1"/>
      <w:sz w:val="28"/>
      <w:lang w:eastAsia="zh-CN" w:bidi="hi-IN"/>
    </w:rPr>
  </w:style>
  <w:style w:type="paragraph" w:customStyle="1" w:styleId="1f5">
    <w:name w:val="Без інтервалів1"/>
    <w:qFormat/>
    <w:rsid w:val="005E413E"/>
    <w:pPr>
      <w:suppressAutoHyphens/>
      <w:spacing w:after="0" w:line="240" w:lineRule="auto"/>
    </w:pPr>
    <w:rPr>
      <w:rFonts w:ascii="Calibri" w:eastAsia="Times New Roman" w:hAnsi="Calibri" w:cs="Calibri"/>
      <w:kern w:val="1"/>
      <w:lang w:val="ru-RU" w:eastAsia="zh-CN"/>
    </w:rPr>
  </w:style>
  <w:style w:type="paragraph" w:customStyle="1" w:styleId="1f6">
    <w:name w:val="Звичайний (веб)1"/>
    <w:basedOn w:val="a1"/>
    <w:rsid w:val="005E413E"/>
    <w:pPr>
      <w:suppressAutoHyphens/>
      <w:spacing w:before="280" w:after="280"/>
    </w:pPr>
    <w:rPr>
      <w:lang w:val="ru-RU" w:eastAsia="zh-CN"/>
    </w:rPr>
  </w:style>
  <w:style w:type="paragraph" w:customStyle="1" w:styleId="afff8">
    <w:name w:val="Вміст таблиці"/>
    <w:basedOn w:val="a1"/>
    <w:rsid w:val="005E413E"/>
    <w:pPr>
      <w:suppressLineNumbers/>
      <w:suppressAutoHyphens/>
    </w:pPr>
    <w:rPr>
      <w:sz w:val="28"/>
      <w:szCs w:val="28"/>
      <w:lang w:eastAsia="zh-CN"/>
    </w:rPr>
  </w:style>
  <w:style w:type="paragraph" w:customStyle="1" w:styleId="afff9">
    <w:name w:val="Заголовок таблиці"/>
    <w:basedOn w:val="afff8"/>
    <w:rsid w:val="005E413E"/>
    <w:pPr>
      <w:jc w:val="center"/>
    </w:pPr>
    <w:rPr>
      <w:b/>
      <w:bCs/>
    </w:rPr>
  </w:style>
  <w:style w:type="paragraph" w:customStyle="1" w:styleId="afffa">
    <w:name w:val="Вміст рамки"/>
    <w:basedOn w:val="a1"/>
    <w:uiPriority w:val="99"/>
    <w:rsid w:val="005E413E"/>
    <w:pPr>
      <w:suppressAutoHyphens/>
    </w:pPr>
    <w:rPr>
      <w:sz w:val="28"/>
      <w:szCs w:val="28"/>
      <w:lang w:eastAsia="zh-CN"/>
    </w:rPr>
  </w:style>
  <w:style w:type="paragraph" w:customStyle="1" w:styleId="1f7">
    <w:name w:val="Название1"/>
    <w:basedOn w:val="a1"/>
    <w:rsid w:val="005E413E"/>
    <w:pPr>
      <w:jc w:val="center"/>
    </w:pPr>
    <w:rPr>
      <w:b/>
      <w:szCs w:val="20"/>
      <w:lang w:eastAsia="zh-CN"/>
    </w:rPr>
  </w:style>
  <w:style w:type="paragraph" w:customStyle="1" w:styleId="bez1">
    <w:name w:val="bez1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0" w:lineRule="atLeast"/>
      <w:jc w:val="center"/>
    </w:pPr>
    <w:rPr>
      <w:rFonts w:ascii="Times New Roman" w:eastAsia="Times New Roman" w:hAnsi="Times New Roman" w:cs="Times New Roman"/>
      <w:b/>
      <w:bCs/>
      <w:i/>
      <w:iCs/>
      <w:sz w:val="20"/>
      <w:szCs w:val="20"/>
      <w:lang w:val="ru-RU" w:eastAsia="uk-UA"/>
    </w:rPr>
  </w:style>
  <w:style w:type="paragraph" w:customStyle="1" w:styleId="TableTexttema">
    <w:name w:val="Table Text_tema"/>
    <w:rsid w:val="005E413E"/>
    <w:pPr>
      <w:widowControl w:val="0"/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5"/>
      </w:tabs>
      <w:autoSpaceDE w:val="0"/>
      <w:autoSpaceDN w:val="0"/>
      <w:spacing w:after="0" w:line="220" w:lineRule="atLeast"/>
      <w:ind w:left="60" w:right="60"/>
      <w:jc w:val="both"/>
    </w:pPr>
    <w:rPr>
      <w:rFonts w:ascii="Times New Roman" w:eastAsia="Times New Roman" w:hAnsi="Times New Roman" w:cs="Times New Roman"/>
      <w:b/>
      <w:bCs/>
      <w:sz w:val="20"/>
      <w:szCs w:val="20"/>
      <w:lang w:val="en-US" w:eastAsia="uk-UA"/>
    </w:rPr>
  </w:style>
  <w:style w:type="paragraph" w:customStyle="1" w:styleId="bez">
    <w:name w:val="bez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21" w:lineRule="atLeast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TableTextshapka">
    <w:name w:val="Table Text_shapka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40" w:after="0" w:line="190" w:lineRule="atLeast"/>
      <w:jc w:val="center"/>
    </w:pPr>
    <w:rPr>
      <w:rFonts w:ascii="Times New Roman" w:eastAsia="Times New Roman" w:hAnsi="Times New Roman" w:cs="Times New Roman"/>
      <w:sz w:val="18"/>
      <w:szCs w:val="18"/>
      <w:lang w:val="en-US" w:eastAsia="uk-UA"/>
    </w:rPr>
  </w:style>
  <w:style w:type="paragraph" w:customStyle="1" w:styleId="4p">
    <w:name w:val="4p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88" w:lineRule="atLeast"/>
      <w:ind w:firstLine="300"/>
      <w:jc w:val="both"/>
    </w:pPr>
    <w:rPr>
      <w:rFonts w:ascii="Times New Roman" w:eastAsia="Times New Roman" w:hAnsi="Times New Roman" w:cs="Times New Roman"/>
      <w:sz w:val="8"/>
      <w:szCs w:val="8"/>
      <w:lang w:val="en-US" w:eastAsia="uk-UA"/>
    </w:rPr>
  </w:style>
  <w:style w:type="paragraph" w:customStyle="1" w:styleId="BodyText00">
    <w:name w:val="Body Text00"/>
    <w:rsid w:val="005E413E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jc w:val="center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paragraph" w:customStyle="1" w:styleId="-">
    <w:name w:val="Табл-центр"/>
    <w:basedOn w:val="a1"/>
    <w:rsid w:val="005E413E"/>
    <w:pPr>
      <w:widowControl w:val="0"/>
      <w:spacing w:before="40" w:after="40"/>
      <w:jc w:val="center"/>
    </w:pPr>
    <w:rPr>
      <w:b/>
      <w:i/>
      <w:sz w:val="20"/>
      <w:szCs w:val="20"/>
    </w:rPr>
  </w:style>
  <w:style w:type="paragraph" w:customStyle="1" w:styleId="212">
    <w:name w:val="Основний текст 21"/>
    <w:basedOn w:val="a1"/>
    <w:uiPriority w:val="99"/>
    <w:rsid w:val="005E413E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paragraph" w:customStyle="1" w:styleId="Style9">
    <w:name w:val="Style9"/>
    <w:basedOn w:val="a1"/>
    <w:rsid w:val="005E413E"/>
    <w:pPr>
      <w:widowControl w:val="0"/>
      <w:autoSpaceDE w:val="0"/>
      <w:autoSpaceDN w:val="0"/>
      <w:adjustRightInd w:val="0"/>
      <w:spacing w:line="230" w:lineRule="exact"/>
      <w:ind w:firstLine="730"/>
      <w:jc w:val="both"/>
    </w:pPr>
    <w:rPr>
      <w:lang w:val="ru-RU"/>
    </w:rPr>
  </w:style>
  <w:style w:type="paragraph" w:customStyle="1" w:styleId="Style11">
    <w:name w:val="Style11"/>
    <w:basedOn w:val="a1"/>
    <w:rsid w:val="005E413E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FontStyle16">
    <w:name w:val="Font Style16"/>
    <w:rsid w:val="005E413E"/>
    <w:rPr>
      <w:rFonts w:ascii="Times New Roman" w:hAnsi="Times New Roman" w:cs="Times New Roman"/>
      <w:sz w:val="16"/>
      <w:szCs w:val="16"/>
    </w:rPr>
  </w:style>
  <w:style w:type="character" w:customStyle="1" w:styleId="FontStyle20">
    <w:name w:val="Font Style20"/>
    <w:rsid w:val="005E413E"/>
    <w:rPr>
      <w:rFonts w:ascii="Times New Roman" w:hAnsi="Times New Roman" w:cs="Times New Roman"/>
      <w:b/>
      <w:bCs/>
      <w:sz w:val="16"/>
      <w:szCs w:val="16"/>
    </w:rPr>
  </w:style>
  <w:style w:type="paragraph" w:customStyle="1" w:styleId="213">
    <w:name w:val="Основной текст 21"/>
    <w:basedOn w:val="a1"/>
    <w:rsid w:val="005E413E"/>
    <w:pPr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</w:rPr>
  </w:style>
  <w:style w:type="paragraph" w:customStyle="1" w:styleId="afffb">
    <w:name w:val="Без интервала"/>
    <w:uiPriority w:val="1"/>
    <w:qFormat/>
    <w:rsid w:val="005E413E"/>
    <w:pPr>
      <w:spacing w:after="0" w:line="240" w:lineRule="auto"/>
    </w:pPr>
    <w:rPr>
      <w:rFonts w:ascii="Calibri" w:eastAsia="Calibri" w:hAnsi="Calibri" w:cs="Times New Roman"/>
      <w:lang w:val="ru-RU"/>
    </w:rPr>
  </w:style>
  <w:style w:type="character" w:customStyle="1" w:styleId="hps">
    <w:name w:val="hps"/>
    <w:basedOn w:val="a2"/>
    <w:rsid w:val="005E413E"/>
  </w:style>
  <w:style w:type="character" w:customStyle="1" w:styleId="FontStyle93">
    <w:name w:val="Font Style93"/>
    <w:rsid w:val="005E413E"/>
    <w:rPr>
      <w:rFonts w:ascii="Bookman Old Style" w:hAnsi="Bookman Old Style" w:cs="Bookman Old Style" w:hint="default"/>
      <w:sz w:val="18"/>
      <w:szCs w:val="18"/>
    </w:rPr>
  </w:style>
  <w:style w:type="character" w:customStyle="1" w:styleId="1f8">
    <w:name w:val="Основной текст1"/>
    <w:rsid w:val="005E413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afffc">
    <w:name w:val="Основной текст_"/>
    <w:link w:val="3c"/>
    <w:rsid w:val="005E413E"/>
    <w:rPr>
      <w:rFonts w:ascii="Arial" w:eastAsia="Arial" w:hAnsi="Arial"/>
      <w:sz w:val="17"/>
      <w:szCs w:val="17"/>
      <w:shd w:val="clear" w:color="auto" w:fill="FFFFFF"/>
    </w:rPr>
  </w:style>
  <w:style w:type="paragraph" w:customStyle="1" w:styleId="3c">
    <w:name w:val="Основной текст3"/>
    <w:basedOn w:val="a1"/>
    <w:link w:val="afffc"/>
    <w:rsid w:val="005E413E"/>
    <w:pPr>
      <w:widowControl w:val="0"/>
      <w:shd w:val="clear" w:color="auto" w:fill="FFFFFF"/>
      <w:spacing w:line="197" w:lineRule="exact"/>
      <w:ind w:hanging="940"/>
      <w:jc w:val="both"/>
    </w:pPr>
    <w:rPr>
      <w:rFonts w:ascii="Arial" w:eastAsia="Arial" w:hAnsi="Arial" w:cstheme="minorBidi"/>
      <w:sz w:val="17"/>
      <w:szCs w:val="17"/>
      <w:lang w:eastAsia="en-US"/>
    </w:rPr>
  </w:style>
  <w:style w:type="character" w:customStyle="1" w:styleId="2f4">
    <w:name w:val="Основной текст2"/>
    <w:rsid w:val="005E413E"/>
    <w:rPr>
      <w:rFonts w:ascii="Arial" w:eastAsia="Arial" w:hAnsi="Arial"/>
      <w:color w:val="000000"/>
      <w:spacing w:val="0"/>
      <w:w w:val="100"/>
      <w:position w:val="0"/>
      <w:sz w:val="17"/>
      <w:szCs w:val="17"/>
      <w:shd w:val="clear" w:color="auto" w:fill="FFFFFF"/>
      <w:lang w:val="uk-UA"/>
    </w:rPr>
  </w:style>
  <w:style w:type="character" w:customStyle="1" w:styleId="83">
    <w:name w:val="Основной текст (8)"/>
    <w:rsid w:val="005E413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character" w:customStyle="1" w:styleId="84">
    <w:name w:val="Основной текст (8) + Не курсив"/>
    <w:rsid w:val="005E413E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/>
    </w:rPr>
  </w:style>
  <w:style w:type="paragraph" w:customStyle="1" w:styleId="2f5">
    <w:name w:val="Звичайний2"/>
    <w:rsid w:val="005E413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afffd">
    <w:name w:val="Подпись к таблице_"/>
    <w:link w:val="afffe"/>
    <w:locked/>
    <w:rsid w:val="005E413E"/>
    <w:rPr>
      <w:i/>
      <w:iCs/>
      <w:sz w:val="24"/>
      <w:szCs w:val="24"/>
      <w:shd w:val="clear" w:color="auto" w:fill="FFFFFF"/>
    </w:rPr>
  </w:style>
  <w:style w:type="paragraph" w:customStyle="1" w:styleId="afffe">
    <w:name w:val="Подпись к таблице"/>
    <w:basedOn w:val="a1"/>
    <w:link w:val="afffd"/>
    <w:rsid w:val="005E413E"/>
    <w:pPr>
      <w:shd w:val="clear" w:color="auto" w:fill="FFFFFF"/>
      <w:spacing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2pt">
    <w:name w:val="Основной текст + Интервал 2 pt"/>
    <w:rsid w:val="005E413E"/>
    <w:rPr>
      <w:rFonts w:ascii="Times New Roman" w:eastAsia="Times New Roman" w:hAnsi="Times New Roman" w:cs="Times New Roman"/>
      <w:spacing w:val="40"/>
      <w:sz w:val="21"/>
      <w:szCs w:val="21"/>
      <w:lang w:val="ru-RU" w:eastAsia="ru-RU" w:bidi="ar-SA"/>
    </w:rPr>
  </w:style>
  <w:style w:type="character" w:customStyle="1" w:styleId="3d">
    <w:name w:val="Основной текст (3)_"/>
    <w:link w:val="317"/>
    <w:uiPriority w:val="99"/>
    <w:locked/>
    <w:rsid w:val="005E413E"/>
    <w:rPr>
      <w:rFonts w:ascii="Microsoft Sans Serif" w:hAnsi="Microsoft Sans Serif"/>
      <w:b/>
      <w:bCs/>
      <w:i/>
      <w:iCs/>
      <w:sz w:val="16"/>
      <w:szCs w:val="16"/>
      <w:shd w:val="clear" w:color="auto" w:fill="FFFFFF"/>
    </w:rPr>
  </w:style>
  <w:style w:type="paragraph" w:customStyle="1" w:styleId="317">
    <w:name w:val="Основной текст (3)1"/>
    <w:basedOn w:val="a1"/>
    <w:link w:val="3d"/>
    <w:uiPriority w:val="99"/>
    <w:rsid w:val="005E413E"/>
    <w:pPr>
      <w:shd w:val="clear" w:color="auto" w:fill="FFFFFF"/>
      <w:spacing w:after="120" w:line="240" w:lineRule="atLeast"/>
    </w:pPr>
    <w:rPr>
      <w:rFonts w:ascii="Microsoft Sans Serif" w:eastAsiaTheme="minorHAnsi" w:hAnsi="Microsoft Sans Serif" w:cstheme="minorBidi"/>
      <w:b/>
      <w:bCs/>
      <w:i/>
      <w:iCs/>
      <w:sz w:val="16"/>
      <w:szCs w:val="16"/>
      <w:lang w:eastAsia="en-US"/>
    </w:rPr>
  </w:style>
  <w:style w:type="character" w:customStyle="1" w:styleId="1f9">
    <w:name w:val="Заголовок №1_"/>
    <w:link w:val="1fa"/>
    <w:locked/>
    <w:rsid w:val="005E413E"/>
    <w:rPr>
      <w:rFonts w:ascii="Microsoft Sans Serif" w:hAnsi="Microsoft Sans Serif"/>
      <w:b/>
      <w:bCs/>
      <w:spacing w:val="-10"/>
      <w:sz w:val="23"/>
      <w:szCs w:val="23"/>
      <w:shd w:val="clear" w:color="auto" w:fill="FFFFFF"/>
    </w:rPr>
  </w:style>
  <w:style w:type="paragraph" w:customStyle="1" w:styleId="1fa">
    <w:name w:val="Заголовок №1"/>
    <w:basedOn w:val="a1"/>
    <w:link w:val="1f9"/>
    <w:rsid w:val="005E413E"/>
    <w:pPr>
      <w:shd w:val="clear" w:color="auto" w:fill="FFFFFF"/>
      <w:spacing w:before="300" w:after="120" w:line="259" w:lineRule="exact"/>
      <w:outlineLvl w:val="0"/>
    </w:pPr>
    <w:rPr>
      <w:rFonts w:ascii="Microsoft Sans Serif" w:eastAsiaTheme="minorHAnsi" w:hAnsi="Microsoft Sans Serif" w:cstheme="minorBidi"/>
      <w:b/>
      <w:bCs/>
      <w:spacing w:val="-10"/>
      <w:sz w:val="23"/>
      <w:szCs w:val="23"/>
      <w:lang w:eastAsia="en-US"/>
    </w:rPr>
  </w:style>
  <w:style w:type="character" w:customStyle="1" w:styleId="4c">
    <w:name w:val="Основной текст (4)_"/>
    <w:link w:val="4d"/>
    <w:locked/>
    <w:rsid w:val="005E413E"/>
    <w:rPr>
      <w:i/>
      <w:iCs/>
      <w:sz w:val="24"/>
      <w:szCs w:val="24"/>
      <w:shd w:val="clear" w:color="auto" w:fill="FFFFFF"/>
    </w:rPr>
  </w:style>
  <w:style w:type="paragraph" w:customStyle="1" w:styleId="4d">
    <w:name w:val="Основной текст (4)"/>
    <w:basedOn w:val="a1"/>
    <w:link w:val="4c"/>
    <w:rsid w:val="005E413E"/>
    <w:pPr>
      <w:shd w:val="clear" w:color="auto" w:fill="FFFFFF"/>
      <w:spacing w:before="120" w:after="180" w:line="240" w:lineRule="atLeast"/>
    </w:pPr>
    <w:rPr>
      <w:rFonts w:asciiTheme="minorHAnsi" w:eastAsiaTheme="minorHAnsi" w:hAnsiTheme="minorHAnsi" w:cstheme="minorBidi"/>
      <w:i/>
      <w:iCs/>
      <w:lang w:eastAsia="en-US"/>
    </w:rPr>
  </w:style>
  <w:style w:type="character" w:customStyle="1" w:styleId="st">
    <w:name w:val="st"/>
    <w:rsid w:val="005E413E"/>
    <w:rPr>
      <w:rFonts w:cs="Times New Roman"/>
    </w:rPr>
  </w:style>
  <w:style w:type="character" w:customStyle="1" w:styleId="affff">
    <w:name w:val="Сноска_"/>
    <w:link w:val="affff0"/>
    <w:locked/>
    <w:rsid w:val="005E413E"/>
    <w:rPr>
      <w:b/>
      <w:bCs/>
      <w:sz w:val="16"/>
      <w:szCs w:val="16"/>
      <w:shd w:val="clear" w:color="auto" w:fill="FFFFFF"/>
    </w:rPr>
  </w:style>
  <w:style w:type="character" w:customStyle="1" w:styleId="57">
    <w:name w:val="Основной текст (5)_"/>
    <w:link w:val="58"/>
    <w:locked/>
    <w:rsid w:val="005E413E"/>
    <w:rPr>
      <w:b/>
      <w:bCs/>
      <w:sz w:val="38"/>
      <w:szCs w:val="38"/>
      <w:shd w:val="clear" w:color="auto" w:fill="FFFFFF"/>
    </w:rPr>
  </w:style>
  <w:style w:type="character" w:customStyle="1" w:styleId="65">
    <w:name w:val="Основной текст (6)_"/>
    <w:link w:val="66"/>
    <w:locked/>
    <w:rsid w:val="005E413E"/>
    <w:rPr>
      <w:b/>
      <w:bCs/>
      <w:i/>
      <w:iCs/>
      <w:sz w:val="46"/>
      <w:szCs w:val="46"/>
      <w:shd w:val="clear" w:color="auto" w:fill="FFFFFF"/>
    </w:rPr>
  </w:style>
  <w:style w:type="character" w:customStyle="1" w:styleId="75">
    <w:name w:val="Основной текст (7)_"/>
    <w:link w:val="76"/>
    <w:locked/>
    <w:rsid w:val="005E413E"/>
    <w:rPr>
      <w:b/>
      <w:bCs/>
      <w:shd w:val="clear" w:color="auto" w:fill="FFFFFF"/>
    </w:rPr>
  </w:style>
  <w:style w:type="character" w:customStyle="1" w:styleId="7Tahoma">
    <w:name w:val="Основной текст (7) + Tahoma"/>
    <w:rsid w:val="005E413E"/>
    <w:rPr>
      <w:rFonts w:ascii="Tahoma" w:eastAsia="Times New Roman" w:hAnsi="Tahoma" w:cs="Tahoma"/>
      <w:b/>
      <w:bCs/>
      <w:color w:val="000000"/>
      <w:spacing w:val="0"/>
      <w:w w:val="100"/>
      <w:position w:val="0"/>
      <w:sz w:val="22"/>
      <w:szCs w:val="22"/>
      <w:u w:val="none"/>
      <w:lang w:val="uk-UA" w:eastAsia="uk-UA"/>
    </w:rPr>
  </w:style>
  <w:style w:type="character" w:customStyle="1" w:styleId="2Exact">
    <w:name w:val="Основной текст (2) Exact"/>
    <w:rsid w:val="005E413E"/>
    <w:rPr>
      <w:rFonts w:ascii="Times New Roman" w:hAnsi="Times New Roman" w:cs="Times New Roman"/>
      <w:sz w:val="22"/>
      <w:szCs w:val="22"/>
      <w:u w:val="none"/>
    </w:rPr>
  </w:style>
  <w:style w:type="character" w:customStyle="1" w:styleId="2f6">
    <w:name w:val="Основной текст (2)_"/>
    <w:link w:val="2f7"/>
    <w:uiPriority w:val="99"/>
    <w:locked/>
    <w:rsid w:val="005E413E"/>
    <w:rPr>
      <w:shd w:val="clear" w:color="auto" w:fill="FFFFFF"/>
    </w:rPr>
  </w:style>
  <w:style w:type="character" w:customStyle="1" w:styleId="85">
    <w:name w:val="Основной текст (8)_"/>
    <w:locked/>
    <w:rsid w:val="005E413E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92">
    <w:name w:val="Основной текст (9)_"/>
    <w:link w:val="93"/>
    <w:locked/>
    <w:rsid w:val="005E413E"/>
    <w:rPr>
      <w:b/>
      <w:bCs/>
      <w:sz w:val="26"/>
      <w:szCs w:val="26"/>
      <w:shd w:val="clear" w:color="auto" w:fill="FFFFFF"/>
    </w:rPr>
  </w:style>
  <w:style w:type="character" w:customStyle="1" w:styleId="72pt">
    <w:name w:val="Основной текст (7) + Интервал 2 pt"/>
    <w:rsid w:val="005E413E"/>
    <w:rPr>
      <w:rFonts w:ascii="Times New Roman" w:hAnsi="Times New Roman" w:cs="Times New Roman"/>
      <w:b/>
      <w:bCs/>
      <w:color w:val="000000"/>
      <w:spacing w:val="50"/>
      <w:w w:val="100"/>
      <w:position w:val="0"/>
      <w:sz w:val="22"/>
      <w:szCs w:val="22"/>
      <w:u w:val="none"/>
      <w:lang w:val="uk-UA" w:eastAsia="uk-UA"/>
    </w:rPr>
  </w:style>
  <w:style w:type="character" w:customStyle="1" w:styleId="711">
    <w:name w:val="Основной текст (7) + 11"/>
    <w:aliases w:val="5 pt,Курсив"/>
    <w:rsid w:val="005E413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lang w:val="uk-UA" w:eastAsia="uk-UA"/>
    </w:rPr>
  </w:style>
  <w:style w:type="character" w:customStyle="1" w:styleId="101">
    <w:name w:val="Основной текст (10)_"/>
    <w:link w:val="102"/>
    <w:locked/>
    <w:rsid w:val="005E413E"/>
    <w:rPr>
      <w:b/>
      <w:bCs/>
      <w:sz w:val="18"/>
      <w:szCs w:val="18"/>
      <w:shd w:val="clear" w:color="auto" w:fill="FFFFFF"/>
    </w:rPr>
  </w:style>
  <w:style w:type="character" w:customStyle="1" w:styleId="113">
    <w:name w:val="Основной текст (11)_"/>
    <w:link w:val="114"/>
    <w:locked/>
    <w:rsid w:val="005E413E"/>
    <w:rPr>
      <w:b/>
      <w:bCs/>
      <w:sz w:val="34"/>
      <w:szCs w:val="34"/>
      <w:shd w:val="clear" w:color="auto" w:fill="FFFFFF"/>
    </w:rPr>
  </w:style>
  <w:style w:type="character" w:customStyle="1" w:styleId="affff1">
    <w:name w:val="Колонтитул_"/>
    <w:link w:val="1fb"/>
    <w:locked/>
    <w:rsid w:val="005E413E"/>
    <w:rPr>
      <w:rFonts w:ascii="Arial" w:hAnsi="Arial" w:cs="Arial"/>
      <w:i/>
      <w:iCs/>
      <w:shd w:val="clear" w:color="auto" w:fill="FFFFFF"/>
    </w:rPr>
  </w:style>
  <w:style w:type="character" w:customStyle="1" w:styleId="affff2">
    <w:name w:val="Колонтитул"/>
    <w:rsid w:val="005E413E"/>
    <w:rPr>
      <w:rFonts w:ascii="Arial" w:eastAsia="Times New Roman" w:hAnsi="Arial" w:cs="Arial"/>
      <w:i/>
      <w:iCs/>
      <w:color w:val="000000"/>
      <w:spacing w:val="0"/>
      <w:w w:val="100"/>
      <w:position w:val="0"/>
      <w:sz w:val="20"/>
      <w:szCs w:val="20"/>
      <w:u w:val="none"/>
      <w:lang w:val="uk-UA" w:eastAsia="uk-UA"/>
    </w:rPr>
  </w:style>
  <w:style w:type="character" w:customStyle="1" w:styleId="Tahoma">
    <w:name w:val="Колонтитул + Tahoma"/>
    <w:aliases w:val="9,5 pt5,Полужирный,Не курсив"/>
    <w:rsid w:val="005E413E"/>
    <w:rPr>
      <w:rFonts w:ascii="Tahoma" w:eastAsia="Times New Roman" w:hAnsi="Tahoma" w:cs="Tahoma"/>
      <w:b/>
      <w:bCs/>
      <w:i/>
      <w:i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2f8">
    <w:name w:val="Заголовок №2_"/>
    <w:link w:val="2f9"/>
    <w:locked/>
    <w:rsid w:val="005E413E"/>
    <w:rPr>
      <w:b/>
      <w:bCs/>
      <w:sz w:val="28"/>
      <w:szCs w:val="28"/>
      <w:shd w:val="clear" w:color="auto" w:fill="FFFFFF"/>
    </w:rPr>
  </w:style>
  <w:style w:type="character" w:customStyle="1" w:styleId="122">
    <w:name w:val="Основной текст (12)_"/>
    <w:link w:val="123"/>
    <w:locked/>
    <w:rsid w:val="005E413E"/>
    <w:rPr>
      <w:b/>
      <w:bCs/>
      <w:i/>
      <w:iCs/>
      <w:sz w:val="28"/>
      <w:szCs w:val="28"/>
      <w:shd w:val="clear" w:color="auto" w:fill="FFFFFF"/>
    </w:rPr>
  </w:style>
  <w:style w:type="character" w:customStyle="1" w:styleId="124">
    <w:name w:val="Основной текст (12) + Не курсив"/>
    <w:rsid w:val="005E413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uk-UA" w:eastAsia="uk-UA"/>
    </w:rPr>
  </w:style>
  <w:style w:type="character" w:customStyle="1" w:styleId="132">
    <w:name w:val="Основной текст (13)_"/>
    <w:link w:val="133"/>
    <w:locked/>
    <w:rsid w:val="005E413E"/>
    <w:rPr>
      <w:shd w:val="clear" w:color="auto" w:fill="FFFFFF"/>
    </w:rPr>
  </w:style>
  <w:style w:type="character" w:customStyle="1" w:styleId="Tahoma1">
    <w:name w:val="Колонтитул + Tahoma1"/>
    <w:aliases w:val="91,5 pt4,Полужирный4,Не курсив2"/>
    <w:rsid w:val="005E413E"/>
    <w:rPr>
      <w:rFonts w:ascii="Tahoma" w:eastAsia="Times New Roman" w:hAnsi="Tahoma" w:cs="Tahoma"/>
      <w:b/>
      <w:bCs/>
      <w:i/>
      <w:iCs/>
      <w:color w:val="000000"/>
      <w:spacing w:val="0"/>
      <w:w w:val="100"/>
      <w:position w:val="0"/>
      <w:sz w:val="19"/>
      <w:szCs w:val="19"/>
      <w:u w:val="none"/>
      <w:lang w:val="uk-UA" w:eastAsia="uk-UA"/>
    </w:rPr>
  </w:style>
  <w:style w:type="character" w:customStyle="1" w:styleId="142">
    <w:name w:val="Основной текст (14)_"/>
    <w:link w:val="143"/>
    <w:locked/>
    <w:rsid w:val="005E413E"/>
    <w:rPr>
      <w:i/>
      <w:iCs/>
      <w:shd w:val="clear" w:color="auto" w:fill="FFFFFF"/>
    </w:rPr>
  </w:style>
  <w:style w:type="character" w:customStyle="1" w:styleId="144">
    <w:name w:val="Основной текст (14) + Не курсив"/>
    <w:rsid w:val="005E413E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uk-UA" w:eastAsia="uk-UA"/>
    </w:rPr>
  </w:style>
  <w:style w:type="character" w:customStyle="1" w:styleId="221">
    <w:name w:val="Заголовок №2 (2)_"/>
    <w:link w:val="222"/>
    <w:locked/>
    <w:rsid w:val="005E413E"/>
    <w:rPr>
      <w:rFonts w:ascii="Tahoma" w:hAnsi="Tahoma" w:cs="Tahoma"/>
      <w:b/>
      <w:bCs/>
      <w:shd w:val="clear" w:color="auto" w:fill="FFFFFF"/>
    </w:rPr>
  </w:style>
  <w:style w:type="character" w:customStyle="1" w:styleId="151">
    <w:name w:val="Основной текст (15)_"/>
    <w:link w:val="152"/>
    <w:locked/>
    <w:rsid w:val="005E413E"/>
    <w:rPr>
      <w:rFonts w:ascii="Franklin Gothic Heavy" w:hAnsi="Franklin Gothic Heavy" w:cs="Franklin Gothic Heavy"/>
      <w:i/>
      <w:iCs/>
      <w:sz w:val="19"/>
      <w:szCs w:val="19"/>
      <w:shd w:val="clear" w:color="auto" w:fill="FFFFFF"/>
    </w:rPr>
  </w:style>
  <w:style w:type="character" w:customStyle="1" w:styleId="2Tahoma">
    <w:name w:val="Основной текст (2) + Tahoma"/>
    <w:aliases w:val="8,5 pt3,Полужирный3"/>
    <w:rsid w:val="005E413E"/>
    <w:rPr>
      <w:rFonts w:ascii="Tahoma" w:eastAsia="Times New Roman" w:hAnsi="Tahoma" w:cs="Tahoma"/>
      <w:b/>
      <w:bCs/>
      <w:color w:val="000000"/>
      <w:spacing w:val="0"/>
      <w:w w:val="100"/>
      <w:position w:val="0"/>
      <w:sz w:val="17"/>
      <w:szCs w:val="17"/>
      <w:u w:val="none"/>
      <w:lang w:val="uk-UA" w:eastAsia="uk-UA"/>
    </w:rPr>
  </w:style>
  <w:style w:type="character" w:customStyle="1" w:styleId="2Tahoma2">
    <w:name w:val="Основной текст (2) + Tahoma2"/>
    <w:aliases w:val="82,5 pt2"/>
    <w:uiPriority w:val="99"/>
    <w:rsid w:val="005E413E"/>
    <w:rPr>
      <w:rFonts w:ascii="Tahoma" w:eastAsia="Times New Roman" w:hAnsi="Tahoma" w:cs="Tahoma"/>
      <w:color w:val="000000"/>
      <w:spacing w:val="0"/>
      <w:w w:val="100"/>
      <w:position w:val="0"/>
      <w:sz w:val="17"/>
      <w:szCs w:val="17"/>
      <w:u w:val="none"/>
      <w:lang w:val="uk-UA" w:eastAsia="uk-UA"/>
    </w:rPr>
  </w:style>
  <w:style w:type="character" w:customStyle="1" w:styleId="2Tahoma1">
    <w:name w:val="Основной текст (2) + Tahoma1"/>
    <w:aliases w:val="81,5 pt1,Полужирный2,Курсив5,Интервал 0 pt"/>
    <w:uiPriority w:val="99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7"/>
      <w:szCs w:val="17"/>
      <w:u w:val="none"/>
      <w:lang w:val="uk-UA" w:eastAsia="uk-UA"/>
    </w:rPr>
  </w:style>
  <w:style w:type="character" w:customStyle="1" w:styleId="3Exact">
    <w:name w:val="Заголовок №3 Exact"/>
    <w:link w:val="3e"/>
    <w:locked/>
    <w:rsid w:val="005E413E"/>
    <w:rPr>
      <w:rFonts w:ascii="Tahoma" w:hAnsi="Tahoma" w:cs="Tahoma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16Exact">
    <w:name w:val="Основной текст (16) Exact"/>
    <w:rsid w:val="005E413E"/>
    <w:rPr>
      <w:rFonts w:ascii="Tahoma" w:eastAsia="Times New Roman" w:hAnsi="Tahoma" w:cs="Tahoma"/>
      <w:sz w:val="17"/>
      <w:szCs w:val="17"/>
      <w:u w:val="none"/>
    </w:rPr>
  </w:style>
  <w:style w:type="character" w:customStyle="1" w:styleId="161">
    <w:name w:val="Основной текст (16) + Полужирный"/>
    <w:aliases w:val="Курсив4,Интервал 0 pt Exact"/>
    <w:rsid w:val="005E413E"/>
    <w:rPr>
      <w:rFonts w:ascii="Tahoma" w:eastAsia="Times New Roman" w:hAnsi="Tahoma" w:cs="Tahoma"/>
      <w:b/>
      <w:bCs/>
      <w:i/>
      <w:iCs/>
      <w:spacing w:val="-10"/>
      <w:sz w:val="17"/>
      <w:szCs w:val="17"/>
      <w:u w:val="none"/>
    </w:rPr>
  </w:style>
  <w:style w:type="character" w:customStyle="1" w:styleId="17Exact">
    <w:name w:val="Основной текст (17) Exact"/>
    <w:link w:val="171"/>
    <w:locked/>
    <w:rsid w:val="005E413E"/>
    <w:rPr>
      <w:rFonts w:ascii="Tahoma" w:hAnsi="Tahoma" w:cs="Tahoma"/>
      <w:b/>
      <w:bCs/>
      <w:i/>
      <w:iCs/>
      <w:spacing w:val="-10"/>
      <w:sz w:val="17"/>
      <w:szCs w:val="17"/>
      <w:shd w:val="clear" w:color="auto" w:fill="FFFFFF"/>
    </w:rPr>
  </w:style>
  <w:style w:type="character" w:customStyle="1" w:styleId="16Exact1">
    <w:name w:val="Основной текст (16) Exact1"/>
    <w:rsid w:val="005E413E"/>
    <w:rPr>
      <w:rFonts w:ascii="Tahoma" w:eastAsia="Times New Roman" w:hAnsi="Tahoma" w:cs="Tahoma"/>
      <w:sz w:val="17"/>
      <w:szCs w:val="17"/>
      <w:u w:val="single"/>
    </w:rPr>
  </w:style>
  <w:style w:type="character" w:customStyle="1" w:styleId="2Arial">
    <w:name w:val="Основной текст (2) + Arial"/>
    <w:aliases w:val="9 pt,Курсив3"/>
    <w:rsid w:val="005E413E"/>
    <w:rPr>
      <w:rFonts w:ascii="Arial" w:eastAsia="Times New Roman" w:hAnsi="Arial" w:cs="Arial"/>
      <w:i/>
      <w:iCs/>
      <w:color w:val="000000"/>
      <w:spacing w:val="0"/>
      <w:w w:val="100"/>
      <w:position w:val="0"/>
      <w:sz w:val="18"/>
      <w:szCs w:val="18"/>
      <w:u w:val="none"/>
      <w:lang w:val="uk-UA" w:eastAsia="uk-UA"/>
    </w:rPr>
  </w:style>
  <w:style w:type="character" w:customStyle="1" w:styleId="32Exact">
    <w:name w:val="Заголовок №3 (2) Exact"/>
    <w:link w:val="322"/>
    <w:locked/>
    <w:rsid w:val="005E413E"/>
    <w:rPr>
      <w:rFonts w:ascii="Tahoma" w:hAnsi="Tahoma" w:cs="Tahoma"/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18Exact">
    <w:name w:val="Основной текст (18) Exact"/>
    <w:link w:val="181"/>
    <w:locked/>
    <w:rsid w:val="005E413E"/>
    <w:rPr>
      <w:rFonts w:ascii="Tahoma" w:hAnsi="Tahoma" w:cs="Tahoma"/>
      <w:b/>
      <w:bCs/>
      <w:i/>
      <w:iCs/>
      <w:spacing w:val="-10"/>
      <w:sz w:val="18"/>
      <w:szCs w:val="18"/>
      <w:shd w:val="clear" w:color="auto" w:fill="FFFFFF"/>
    </w:rPr>
  </w:style>
  <w:style w:type="character" w:customStyle="1" w:styleId="Exact">
    <w:name w:val="Подпись к таблице Exact"/>
    <w:locked/>
    <w:rsid w:val="005E413E"/>
    <w:rPr>
      <w:rFonts w:ascii="Tahoma" w:eastAsia="Times New Roman" w:hAnsi="Tahoma" w:cs="Tahoma"/>
      <w:sz w:val="17"/>
      <w:szCs w:val="17"/>
      <w:u w:val="none"/>
    </w:rPr>
  </w:style>
  <w:style w:type="character" w:customStyle="1" w:styleId="19Exact">
    <w:name w:val="Основной текст (19) Exact"/>
    <w:rsid w:val="005E413E"/>
    <w:rPr>
      <w:rFonts w:ascii="Tahoma" w:eastAsia="Times New Roman" w:hAnsi="Tahoma" w:cs="Tahoma"/>
      <w:b/>
      <w:bCs/>
      <w:sz w:val="17"/>
      <w:szCs w:val="17"/>
      <w:u w:val="none"/>
    </w:rPr>
  </w:style>
  <w:style w:type="character" w:customStyle="1" w:styleId="19Arial">
    <w:name w:val="Основной текст (19) + Arial"/>
    <w:aliases w:val="9 pt2,Не полужирный,Курсив Exact"/>
    <w:rsid w:val="005E413E"/>
    <w:rPr>
      <w:rFonts w:ascii="Arial" w:eastAsia="Times New Roman" w:hAnsi="Arial" w:cs="Arial"/>
      <w:b/>
      <w:bCs/>
      <w:i/>
      <w:iCs/>
      <w:sz w:val="18"/>
      <w:szCs w:val="18"/>
      <w:u w:val="none"/>
    </w:rPr>
  </w:style>
  <w:style w:type="character" w:customStyle="1" w:styleId="201">
    <w:name w:val="Основной текст (20)_"/>
    <w:link w:val="202"/>
    <w:locked/>
    <w:rsid w:val="005E413E"/>
    <w:rPr>
      <w:rFonts w:ascii="Arial" w:hAnsi="Arial" w:cs="Arial"/>
      <w:b/>
      <w:bCs/>
      <w:shd w:val="clear" w:color="auto" w:fill="FFFFFF"/>
    </w:rPr>
  </w:style>
  <w:style w:type="character" w:customStyle="1" w:styleId="214">
    <w:name w:val="Основной текст (21)_"/>
    <w:link w:val="215"/>
    <w:locked/>
    <w:rsid w:val="005E413E"/>
    <w:rPr>
      <w:rFonts w:ascii="Arial" w:hAnsi="Arial" w:cs="Arial"/>
      <w:shd w:val="clear" w:color="auto" w:fill="FFFFFF"/>
    </w:rPr>
  </w:style>
  <w:style w:type="character" w:customStyle="1" w:styleId="21Tahoma">
    <w:name w:val="Основной текст (21) + Tahoma"/>
    <w:aliases w:val="9 pt1,Полужирный1,Курсив2,Интервал 0 pt3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8"/>
      <w:szCs w:val="18"/>
      <w:u w:val="none"/>
      <w:lang w:val="uk-UA" w:eastAsia="uk-UA"/>
    </w:rPr>
  </w:style>
  <w:style w:type="character" w:customStyle="1" w:styleId="191">
    <w:name w:val="Основной текст (19)_"/>
    <w:link w:val="192"/>
    <w:locked/>
    <w:rsid w:val="005E413E"/>
    <w:rPr>
      <w:rFonts w:ascii="Tahoma" w:hAnsi="Tahoma" w:cs="Tahoma"/>
      <w:b/>
      <w:bCs/>
      <w:sz w:val="17"/>
      <w:szCs w:val="17"/>
      <w:shd w:val="clear" w:color="auto" w:fill="FFFFFF"/>
    </w:rPr>
  </w:style>
  <w:style w:type="character" w:customStyle="1" w:styleId="2b">
    <w:name w:val="Зміст 2 Знак"/>
    <w:link w:val="2a"/>
    <w:locked/>
    <w:rsid w:val="005E413E"/>
    <w:rPr>
      <w:rFonts w:ascii="Times New Roman" w:eastAsia="Times New Roman" w:hAnsi="Times New Roman" w:cs="Times New Roman"/>
    </w:rPr>
  </w:style>
  <w:style w:type="character" w:customStyle="1" w:styleId="223">
    <w:name w:val="Основной текст (22)_"/>
    <w:link w:val="224"/>
    <w:locked/>
    <w:rsid w:val="005E413E"/>
    <w:rPr>
      <w:rFonts w:ascii="Tahoma" w:hAnsi="Tahoma" w:cs="Tahoma"/>
      <w:b/>
      <w:bCs/>
      <w:i/>
      <w:iCs/>
      <w:spacing w:val="-10"/>
      <w:sz w:val="21"/>
      <w:szCs w:val="21"/>
      <w:shd w:val="clear" w:color="auto" w:fill="FFFFFF"/>
    </w:rPr>
  </w:style>
  <w:style w:type="character" w:customStyle="1" w:styleId="1FranklinGothicHeavy">
    <w:name w:val="Заголовок №1 + Franklin Gothic Heavy"/>
    <w:aliases w:val="15 pt,Не полужирный1"/>
    <w:rsid w:val="005E413E"/>
    <w:rPr>
      <w:rFonts w:ascii="Franklin Gothic Heavy" w:eastAsia="Times New Roman" w:hAnsi="Franklin Gothic Heavy" w:cs="Franklin Gothic Heavy"/>
      <w:b/>
      <w:bCs/>
      <w:color w:val="000000"/>
      <w:spacing w:val="0"/>
      <w:w w:val="100"/>
      <w:position w:val="0"/>
      <w:sz w:val="30"/>
      <w:szCs w:val="30"/>
      <w:u w:val="none"/>
      <w:lang w:val="uk-UA" w:eastAsia="uk-UA"/>
    </w:rPr>
  </w:style>
  <w:style w:type="character" w:customStyle="1" w:styleId="231">
    <w:name w:val="Основной текст (23)_"/>
    <w:link w:val="232"/>
    <w:locked/>
    <w:rsid w:val="005E413E"/>
    <w:rPr>
      <w:rFonts w:ascii="Tahoma" w:hAnsi="Tahoma" w:cs="Tahoma"/>
      <w:b/>
      <w:bCs/>
      <w:i/>
      <w:iCs/>
      <w:spacing w:val="-10"/>
      <w:sz w:val="26"/>
      <w:szCs w:val="26"/>
      <w:shd w:val="clear" w:color="auto" w:fill="FFFFFF"/>
    </w:rPr>
  </w:style>
  <w:style w:type="character" w:customStyle="1" w:styleId="162">
    <w:name w:val="Основной текст (16)_"/>
    <w:link w:val="163"/>
    <w:locked/>
    <w:rsid w:val="005E413E"/>
    <w:rPr>
      <w:rFonts w:ascii="Tahoma" w:hAnsi="Tahoma" w:cs="Tahoma"/>
      <w:sz w:val="17"/>
      <w:szCs w:val="17"/>
      <w:shd w:val="clear" w:color="auto" w:fill="FFFFFF"/>
    </w:rPr>
  </w:style>
  <w:style w:type="character" w:customStyle="1" w:styleId="1610">
    <w:name w:val="Основной текст (16) + Полужирный1"/>
    <w:aliases w:val="Курсив1,Интервал 0 pt2"/>
    <w:rsid w:val="005E413E"/>
    <w:rPr>
      <w:rFonts w:ascii="Tahoma" w:eastAsia="Times New Roman" w:hAnsi="Tahoma" w:cs="Tahoma"/>
      <w:b/>
      <w:bCs/>
      <w:i/>
      <w:iCs/>
      <w:color w:val="000000"/>
      <w:spacing w:val="-10"/>
      <w:w w:val="100"/>
      <w:position w:val="0"/>
      <w:sz w:val="17"/>
      <w:szCs w:val="17"/>
      <w:u w:val="none"/>
      <w:lang w:val="uk-UA" w:eastAsia="uk-UA"/>
    </w:rPr>
  </w:style>
  <w:style w:type="character" w:customStyle="1" w:styleId="241">
    <w:name w:val="Основной текст (24)_"/>
    <w:link w:val="242"/>
    <w:locked/>
    <w:rsid w:val="005E413E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FranklinGothicDemiCond">
    <w:name w:val="Колонтитул + Franklin Gothic Demi Cond"/>
    <w:aliases w:val="14 pt,Не курсив1,Интервал 0 pt1"/>
    <w:rsid w:val="005E413E"/>
    <w:rPr>
      <w:rFonts w:ascii="Franklin Gothic Demi Cond" w:eastAsia="Times New Roman" w:hAnsi="Franklin Gothic Demi Cond" w:cs="Franklin Gothic Demi Cond"/>
      <w:i/>
      <w:iCs/>
      <w:color w:val="000000"/>
      <w:spacing w:val="-10"/>
      <w:w w:val="100"/>
      <w:position w:val="0"/>
      <w:sz w:val="28"/>
      <w:szCs w:val="28"/>
      <w:u w:val="none"/>
      <w:lang w:val="uk-UA" w:eastAsia="uk-UA"/>
    </w:rPr>
  </w:style>
  <w:style w:type="paragraph" w:customStyle="1" w:styleId="affff0">
    <w:name w:val="Сноска"/>
    <w:basedOn w:val="a1"/>
    <w:link w:val="affff"/>
    <w:rsid w:val="005E413E"/>
    <w:pPr>
      <w:widowControl w:val="0"/>
      <w:shd w:val="clear" w:color="auto" w:fill="FFFFFF"/>
      <w:spacing w:line="192" w:lineRule="exact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paragraph" w:customStyle="1" w:styleId="3f">
    <w:name w:val="Основной текст (3)"/>
    <w:basedOn w:val="a1"/>
    <w:uiPriority w:val="99"/>
    <w:rsid w:val="005E413E"/>
    <w:pPr>
      <w:widowControl w:val="0"/>
      <w:shd w:val="clear" w:color="auto" w:fill="FFFFFF"/>
      <w:spacing w:after="1380" w:line="240" w:lineRule="atLeast"/>
      <w:jc w:val="center"/>
    </w:pPr>
    <w:rPr>
      <w:rFonts w:eastAsia="Arial Unicode MS"/>
      <w:b/>
      <w:bCs/>
      <w:sz w:val="28"/>
      <w:szCs w:val="28"/>
      <w:lang w:eastAsia="uk-UA"/>
    </w:rPr>
  </w:style>
  <w:style w:type="paragraph" w:customStyle="1" w:styleId="58">
    <w:name w:val="Основной текст (5)"/>
    <w:basedOn w:val="a1"/>
    <w:link w:val="57"/>
    <w:rsid w:val="005E413E"/>
    <w:pPr>
      <w:widowControl w:val="0"/>
      <w:shd w:val="clear" w:color="auto" w:fill="FFFFFF"/>
      <w:spacing w:before="600" w:after="120" w:line="240" w:lineRule="atLeast"/>
    </w:pPr>
    <w:rPr>
      <w:rFonts w:asciiTheme="minorHAnsi" w:eastAsiaTheme="minorHAnsi" w:hAnsiTheme="minorHAnsi" w:cstheme="minorBidi"/>
      <w:b/>
      <w:bCs/>
      <w:sz w:val="38"/>
      <w:szCs w:val="38"/>
      <w:lang w:eastAsia="en-US"/>
    </w:rPr>
  </w:style>
  <w:style w:type="paragraph" w:customStyle="1" w:styleId="66">
    <w:name w:val="Основной текст (6)"/>
    <w:basedOn w:val="a1"/>
    <w:link w:val="65"/>
    <w:rsid w:val="005E413E"/>
    <w:pPr>
      <w:widowControl w:val="0"/>
      <w:shd w:val="clear" w:color="auto" w:fill="FFFFFF"/>
      <w:spacing w:before="600" w:after="150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46"/>
      <w:szCs w:val="46"/>
      <w:lang w:eastAsia="en-US"/>
    </w:rPr>
  </w:style>
  <w:style w:type="paragraph" w:customStyle="1" w:styleId="76">
    <w:name w:val="Основной текст (7)"/>
    <w:basedOn w:val="a1"/>
    <w:link w:val="75"/>
    <w:rsid w:val="005E413E"/>
    <w:pPr>
      <w:widowControl w:val="0"/>
      <w:shd w:val="clear" w:color="auto" w:fill="FFFFFF"/>
      <w:spacing w:before="2400" w:line="28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2f7">
    <w:name w:val="Основной текст (2)"/>
    <w:basedOn w:val="a1"/>
    <w:link w:val="2f6"/>
    <w:uiPriority w:val="99"/>
    <w:rsid w:val="005E413E"/>
    <w:pPr>
      <w:widowControl w:val="0"/>
      <w:shd w:val="clear" w:color="auto" w:fill="FFFFFF"/>
      <w:spacing w:after="240" w:line="235" w:lineRule="exact"/>
      <w:ind w:hanging="3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93">
    <w:name w:val="Основной текст (9)"/>
    <w:basedOn w:val="a1"/>
    <w:link w:val="92"/>
    <w:rsid w:val="005E413E"/>
    <w:pPr>
      <w:widowControl w:val="0"/>
      <w:shd w:val="clear" w:color="auto" w:fill="FFFFFF"/>
      <w:spacing w:before="240" w:line="288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102">
    <w:name w:val="Основной текст (10)"/>
    <w:basedOn w:val="a1"/>
    <w:link w:val="101"/>
    <w:rsid w:val="005E413E"/>
    <w:pPr>
      <w:widowControl w:val="0"/>
      <w:shd w:val="clear" w:color="auto" w:fill="FFFFFF"/>
      <w:spacing w:before="60" w:line="221" w:lineRule="exact"/>
      <w:ind w:hanging="160"/>
    </w:pPr>
    <w:rPr>
      <w:rFonts w:asciiTheme="minorHAnsi" w:eastAsiaTheme="minorHAnsi" w:hAnsiTheme="minorHAnsi" w:cstheme="minorBidi"/>
      <w:b/>
      <w:bCs/>
      <w:sz w:val="18"/>
      <w:szCs w:val="18"/>
      <w:lang w:eastAsia="en-US"/>
    </w:rPr>
  </w:style>
  <w:style w:type="paragraph" w:customStyle="1" w:styleId="114">
    <w:name w:val="Основной текст (11)"/>
    <w:basedOn w:val="a1"/>
    <w:link w:val="113"/>
    <w:rsid w:val="005E413E"/>
    <w:pPr>
      <w:widowControl w:val="0"/>
      <w:shd w:val="clear" w:color="auto" w:fill="FFFFFF"/>
      <w:spacing w:after="240" w:line="240" w:lineRule="atLeast"/>
      <w:jc w:val="center"/>
    </w:pPr>
    <w:rPr>
      <w:rFonts w:asciiTheme="minorHAnsi" w:eastAsiaTheme="minorHAnsi" w:hAnsiTheme="minorHAnsi" w:cstheme="minorBidi"/>
      <w:b/>
      <w:bCs/>
      <w:sz w:val="34"/>
      <w:szCs w:val="34"/>
      <w:lang w:eastAsia="en-US"/>
    </w:rPr>
  </w:style>
  <w:style w:type="paragraph" w:customStyle="1" w:styleId="1fb">
    <w:name w:val="Колонтитул1"/>
    <w:basedOn w:val="a1"/>
    <w:link w:val="affff1"/>
    <w:rsid w:val="005E413E"/>
    <w:pPr>
      <w:widowControl w:val="0"/>
      <w:shd w:val="clear" w:color="auto" w:fill="FFFFFF"/>
      <w:spacing w:line="240" w:lineRule="atLeast"/>
    </w:pPr>
    <w:rPr>
      <w:rFonts w:ascii="Arial" w:eastAsiaTheme="minorHAnsi" w:hAnsi="Arial" w:cs="Arial"/>
      <w:i/>
      <w:iCs/>
      <w:sz w:val="22"/>
      <w:szCs w:val="22"/>
      <w:lang w:eastAsia="en-US"/>
    </w:rPr>
  </w:style>
  <w:style w:type="paragraph" w:customStyle="1" w:styleId="2f9">
    <w:name w:val="Заголовок №2"/>
    <w:basedOn w:val="a1"/>
    <w:link w:val="2f8"/>
    <w:rsid w:val="005E413E"/>
    <w:pPr>
      <w:widowControl w:val="0"/>
      <w:shd w:val="clear" w:color="auto" w:fill="FFFFFF"/>
      <w:spacing w:before="240" w:after="60" w:line="240" w:lineRule="atLeast"/>
      <w:jc w:val="center"/>
      <w:outlineLvl w:val="1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customStyle="1" w:styleId="123">
    <w:name w:val="Основной текст (12)"/>
    <w:basedOn w:val="a1"/>
    <w:link w:val="122"/>
    <w:rsid w:val="005E413E"/>
    <w:pPr>
      <w:widowControl w:val="0"/>
      <w:shd w:val="clear" w:color="auto" w:fill="FFFFFF"/>
      <w:spacing w:before="240" w:after="540" w:line="240" w:lineRule="atLeast"/>
      <w:jc w:val="center"/>
    </w:pPr>
    <w:rPr>
      <w:rFonts w:asciiTheme="minorHAnsi" w:eastAsiaTheme="minorHAnsi" w:hAnsiTheme="minorHAnsi" w:cstheme="minorBidi"/>
      <w:b/>
      <w:bCs/>
      <w:i/>
      <w:iCs/>
      <w:sz w:val="28"/>
      <w:szCs w:val="28"/>
      <w:lang w:eastAsia="en-US"/>
    </w:rPr>
  </w:style>
  <w:style w:type="paragraph" w:customStyle="1" w:styleId="133">
    <w:name w:val="Основной текст (13)"/>
    <w:basedOn w:val="a1"/>
    <w:link w:val="132"/>
    <w:rsid w:val="005E413E"/>
    <w:pPr>
      <w:widowControl w:val="0"/>
      <w:shd w:val="clear" w:color="auto" w:fill="FFFFFF"/>
      <w:spacing w:before="240" w:line="230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43">
    <w:name w:val="Основной текст (14)"/>
    <w:basedOn w:val="a1"/>
    <w:link w:val="142"/>
    <w:rsid w:val="005E413E"/>
    <w:pPr>
      <w:widowControl w:val="0"/>
      <w:shd w:val="clear" w:color="auto" w:fill="FFFFFF"/>
      <w:spacing w:line="230" w:lineRule="exact"/>
      <w:ind w:firstLine="320"/>
      <w:jc w:val="both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paragraph" w:customStyle="1" w:styleId="222">
    <w:name w:val="Заголовок №2 (2)"/>
    <w:basedOn w:val="a1"/>
    <w:link w:val="221"/>
    <w:rsid w:val="005E413E"/>
    <w:pPr>
      <w:widowControl w:val="0"/>
      <w:shd w:val="clear" w:color="auto" w:fill="FFFFFF"/>
      <w:spacing w:after="60" w:line="240" w:lineRule="atLeast"/>
      <w:jc w:val="both"/>
      <w:outlineLvl w:val="1"/>
    </w:pPr>
    <w:rPr>
      <w:rFonts w:ascii="Tahoma" w:eastAsiaTheme="minorHAnsi" w:hAnsi="Tahoma" w:cs="Tahoma"/>
      <w:b/>
      <w:bCs/>
      <w:sz w:val="22"/>
      <w:szCs w:val="22"/>
      <w:lang w:eastAsia="en-US"/>
    </w:rPr>
  </w:style>
  <w:style w:type="paragraph" w:customStyle="1" w:styleId="152">
    <w:name w:val="Основной текст (15)"/>
    <w:basedOn w:val="a1"/>
    <w:link w:val="151"/>
    <w:rsid w:val="005E413E"/>
    <w:pPr>
      <w:widowControl w:val="0"/>
      <w:shd w:val="clear" w:color="auto" w:fill="FFFFFF"/>
      <w:spacing w:before="60" w:line="240" w:lineRule="atLeast"/>
      <w:jc w:val="center"/>
    </w:pPr>
    <w:rPr>
      <w:rFonts w:ascii="Franklin Gothic Heavy" w:eastAsiaTheme="minorHAnsi" w:hAnsi="Franklin Gothic Heavy" w:cs="Franklin Gothic Heavy"/>
      <w:i/>
      <w:iCs/>
      <w:sz w:val="19"/>
      <w:szCs w:val="19"/>
      <w:lang w:eastAsia="en-US"/>
    </w:rPr>
  </w:style>
  <w:style w:type="paragraph" w:customStyle="1" w:styleId="3e">
    <w:name w:val="Заголовок №3"/>
    <w:basedOn w:val="a1"/>
    <w:link w:val="3Exact"/>
    <w:rsid w:val="005E413E"/>
    <w:pPr>
      <w:widowControl w:val="0"/>
      <w:shd w:val="clear" w:color="auto" w:fill="FFFFFF"/>
      <w:spacing w:line="216" w:lineRule="exact"/>
      <w:jc w:val="both"/>
      <w:outlineLvl w:val="2"/>
    </w:pPr>
    <w:rPr>
      <w:rFonts w:ascii="Tahoma" w:eastAsiaTheme="minorHAnsi" w:hAnsi="Tahoma" w:cs="Tahoma"/>
      <w:b/>
      <w:bCs/>
      <w:i/>
      <w:iCs/>
      <w:spacing w:val="-10"/>
      <w:sz w:val="17"/>
      <w:szCs w:val="17"/>
      <w:lang w:eastAsia="en-US"/>
    </w:rPr>
  </w:style>
  <w:style w:type="paragraph" w:customStyle="1" w:styleId="163">
    <w:name w:val="Основной текст (16)"/>
    <w:basedOn w:val="a1"/>
    <w:link w:val="162"/>
    <w:rsid w:val="005E413E"/>
    <w:pPr>
      <w:widowControl w:val="0"/>
      <w:shd w:val="clear" w:color="auto" w:fill="FFFFFF"/>
      <w:spacing w:line="216" w:lineRule="exact"/>
    </w:pPr>
    <w:rPr>
      <w:rFonts w:ascii="Tahoma" w:eastAsiaTheme="minorHAnsi" w:hAnsi="Tahoma" w:cs="Tahoma"/>
      <w:sz w:val="17"/>
      <w:szCs w:val="17"/>
      <w:lang w:eastAsia="en-US"/>
    </w:rPr>
  </w:style>
  <w:style w:type="paragraph" w:customStyle="1" w:styleId="171">
    <w:name w:val="Основной текст (17)"/>
    <w:basedOn w:val="a1"/>
    <w:link w:val="17Exact"/>
    <w:rsid w:val="005E413E"/>
    <w:pPr>
      <w:widowControl w:val="0"/>
      <w:shd w:val="clear" w:color="auto" w:fill="FFFFFF"/>
      <w:spacing w:line="216" w:lineRule="exact"/>
      <w:jc w:val="both"/>
    </w:pPr>
    <w:rPr>
      <w:rFonts w:ascii="Tahoma" w:eastAsiaTheme="minorHAnsi" w:hAnsi="Tahoma" w:cs="Tahoma"/>
      <w:b/>
      <w:bCs/>
      <w:i/>
      <w:iCs/>
      <w:spacing w:val="-10"/>
      <w:sz w:val="17"/>
      <w:szCs w:val="17"/>
      <w:lang w:eastAsia="en-US"/>
    </w:rPr>
  </w:style>
  <w:style w:type="paragraph" w:customStyle="1" w:styleId="322">
    <w:name w:val="Заголовок №3 (2)"/>
    <w:basedOn w:val="a1"/>
    <w:link w:val="32Exact"/>
    <w:rsid w:val="005E413E"/>
    <w:pPr>
      <w:widowControl w:val="0"/>
      <w:shd w:val="clear" w:color="auto" w:fill="FFFFFF"/>
      <w:spacing w:line="216" w:lineRule="exact"/>
      <w:jc w:val="both"/>
      <w:outlineLvl w:val="2"/>
    </w:pPr>
    <w:rPr>
      <w:rFonts w:ascii="Tahoma" w:eastAsiaTheme="minorHAnsi" w:hAnsi="Tahoma" w:cs="Tahoma"/>
      <w:b/>
      <w:bCs/>
      <w:i/>
      <w:iCs/>
      <w:spacing w:val="-10"/>
      <w:sz w:val="18"/>
      <w:szCs w:val="18"/>
      <w:lang w:eastAsia="en-US"/>
    </w:rPr>
  </w:style>
  <w:style w:type="paragraph" w:customStyle="1" w:styleId="181">
    <w:name w:val="Основной текст (18)"/>
    <w:basedOn w:val="a1"/>
    <w:link w:val="18Exact"/>
    <w:rsid w:val="005E413E"/>
    <w:pPr>
      <w:widowControl w:val="0"/>
      <w:shd w:val="clear" w:color="auto" w:fill="FFFFFF"/>
      <w:spacing w:line="216" w:lineRule="exact"/>
      <w:jc w:val="both"/>
    </w:pPr>
    <w:rPr>
      <w:rFonts w:ascii="Tahoma" w:eastAsiaTheme="minorHAnsi" w:hAnsi="Tahoma" w:cs="Tahoma"/>
      <w:b/>
      <w:bCs/>
      <w:i/>
      <w:iCs/>
      <w:spacing w:val="-10"/>
      <w:sz w:val="18"/>
      <w:szCs w:val="18"/>
      <w:lang w:eastAsia="en-US"/>
    </w:rPr>
  </w:style>
  <w:style w:type="paragraph" w:customStyle="1" w:styleId="192">
    <w:name w:val="Основной текст (19)"/>
    <w:basedOn w:val="a1"/>
    <w:link w:val="191"/>
    <w:rsid w:val="005E413E"/>
    <w:pPr>
      <w:widowControl w:val="0"/>
      <w:shd w:val="clear" w:color="auto" w:fill="FFFFFF"/>
      <w:spacing w:line="202" w:lineRule="exact"/>
      <w:jc w:val="both"/>
    </w:pPr>
    <w:rPr>
      <w:rFonts w:ascii="Tahoma" w:eastAsiaTheme="minorHAnsi" w:hAnsi="Tahoma" w:cs="Tahoma"/>
      <w:b/>
      <w:bCs/>
      <w:sz w:val="17"/>
      <w:szCs w:val="17"/>
      <w:lang w:eastAsia="en-US"/>
    </w:rPr>
  </w:style>
  <w:style w:type="paragraph" w:customStyle="1" w:styleId="202">
    <w:name w:val="Основной текст (20)"/>
    <w:basedOn w:val="a1"/>
    <w:link w:val="201"/>
    <w:rsid w:val="005E413E"/>
    <w:pPr>
      <w:widowControl w:val="0"/>
      <w:shd w:val="clear" w:color="auto" w:fill="FFFFFF"/>
      <w:spacing w:after="240" w:line="240" w:lineRule="atLeast"/>
      <w:jc w:val="center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customStyle="1" w:styleId="215">
    <w:name w:val="Основной текст (21)"/>
    <w:basedOn w:val="a1"/>
    <w:link w:val="214"/>
    <w:rsid w:val="005E413E"/>
    <w:pPr>
      <w:widowControl w:val="0"/>
      <w:shd w:val="clear" w:color="auto" w:fill="FFFFFF"/>
      <w:spacing w:before="240" w:after="120" w:line="240" w:lineRule="exact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224">
    <w:name w:val="Основной текст (22)"/>
    <w:basedOn w:val="a1"/>
    <w:link w:val="223"/>
    <w:rsid w:val="005E413E"/>
    <w:pPr>
      <w:widowControl w:val="0"/>
      <w:shd w:val="clear" w:color="auto" w:fill="FFFFFF"/>
      <w:spacing w:after="960" w:line="240" w:lineRule="atLeast"/>
      <w:jc w:val="center"/>
    </w:pPr>
    <w:rPr>
      <w:rFonts w:ascii="Tahoma" w:eastAsiaTheme="minorHAnsi" w:hAnsi="Tahoma" w:cs="Tahoma"/>
      <w:b/>
      <w:bCs/>
      <w:i/>
      <w:iCs/>
      <w:spacing w:val="-10"/>
      <w:sz w:val="21"/>
      <w:szCs w:val="21"/>
      <w:lang w:eastAsia="en-US"/>
    </w:rPr>
  </w:style>
  <w:style w:type="paragraph" w:customStyle="1" w:styleId="232">
    <w:name w:val="Основной текст (23)"/>
    <w:basedOn w:val="a1"/>
    <w:link w:val="231"/>
    <w:rsid w:val="005E413E"/>
    <w:pPr>
      <w:widowControl w:val="0"/>
      <w:shd w:val="clear" w:color="auto" w:fill="FFFFFF"/>
      <w:spacing w:before="120" w:after="240" w:line="240" w:lineRule="atLeast"/>
      <w:jc w:val="center"/>
    </w:pPr>
    <w:rPr>
      <w:rFonts w:ascii="Tahoma" w:eastAsiaTheme="minorHAnsi" w:hAnsi="Tahoma" w:cs="Tahoma"/>
      <w:b/>
      <w:bCs/>
      <w:i/>
      <w:iCs/>
      <w:spacing w:val="-10"/>
      <w:sz w:val="26"/>
      <w:szCs w:val="26"/>
      <w:lang w:eastAsia="en-US"/>
    </w:rPr>
  </w:style>
  <w:style w:type="paragraph" w:customStyle="1" w:styleId="242">
    <w:name w:val="Основной текст (24)"/>
    <w:basedOn w:val="a1"/>
    <w:link w:val="241"/>
    <w:rsid w:val="005E413E"/>
    <w:pPr>
      <w:widowControl w:val="0"/>
      <w:shd w:val="clear" w:color="auto" w:fill="FFFFFF"/>
      <w:spacing w:before="120" w:line="192" w:lineRule="exact"/>
      <w:jc w:val="center"/>
    </w:pPr>
    <w:rPr>
      <w:rFonts w:ascii="Arial" w:eastAsiaTheme="minorHAnsi" w:hAnsi="Arial" w:cs="Arial"/>
      <w:b/>
      <w:bCs/>
      <w:sz w:val="15"/>
      <w:szCs w:val="15"/>
      <w:lang w:eastAsia="en-US"/>
    </w:rPr>
  </w:style>
  <w:style w:type="paragraph" w:customStyle="1" w:styleId="86">
    <w:name w:val="заголовок 8"/>
    <w:basedOn w:val="a1"/>
    <w:next w:val="a1"/>
    <w:uiPriority w:val="99"/>
    <w:rsid w:val="005E413E"/>
    <w:pPr>
      <w:keepNext/>
      <w:spacing w:line="360" w:lineRule="auto"/>
      <w:jc w:val="right"/>
      <w:outlineLvl w:val="7"/>
    </w:pPr>
    <w:rPr>
      <w:rFonts w:eastAsia="Calibri"/>
      <w:b/>
      <w:i/>
      <w:sz w:val="28"/>
      <w:szCs w:val="20"/>
    </w:rPr>
  </w:style>
  <w:style w:type="character" w:customStyle="1" w:styleId="A40">
    <w:name w:val="A4"/>
    <w:uiPriority w:val="99"/>
    <w:rsid w:val="005E413E"/>
    <w:rPr>
      <w:rFonts w:cs="Myriad Pro"/>
      <w:color w:val="000000"/>
      <w:sz w:val="22"/>
      <w:szCs w:val="22"/>
    </w:rPr>
  </w:style>
  <w:style w:type="table" w:customStyle="1" w:styleId="1fc">
    <w:name w:val="Сетка таблицы1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a">
    <w:name w:val="Сетка таблицы2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0">
    <w:name w:val="Сетка таблицы3"/>
    <w:basedOn w:val="a3"/>
    <w:next w:val="a7"/>
    <w:uiPriority w:val="59"/>
    <w:rsid w:val="005E413E"/>
    <w:pPr>
      <w:spacing w:after="0" w:line="240" w:lineRule="auto"/>
    </w:pPr>
    <w:rPr>
      <w:rFonts w:ascii="Calibri" w:eastAsia="Times New Roman" w:hAnsi="Calibri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e">
    <w:name w:val="Сетка таблицы4"/>
    <w:basedOn w:val="a3"/>
    <w:next w:val="a7"/>
    <w:uiPriority w:val="59"/>
    <w:rsid w:val="005E413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9">
    <w:name w:val="c9"/>
    <w:basedOn w:val="a1"/>
    <w:rsid w:val="005E413E"/>
    <w:pPr>
      <w:spacing w:before="100" w:beforeAutospacing="1" w:after="100" w:afterAutospacing="1"/>
    </w:pPr>
    <w:rPr>
      <w:lang w:val="ru-RU"/>
    </w:rPr>
  </w:style>
  <w:style w:type="character" w:customStyle="1" w:styleId="l6">
    <w:name w:val="l6"/>
    <w:rsid w:val="005E413E"/>
  </w:style>
  <w:style w:type="character" w:customStyle="1" w:styleId="l7">
    <w:name w:val="l7"/>
    <w:rsid w:val="005E413E"/>
  </w:style>
  <w:style w:type="character" w:customStyle="1" w:styleId="rvts0">
    <w:name w:val="rvts0"/>
    <w:uiPriority w:val="99"/>
    <w:rsid w:val="005E413E"/>
  </w:style>
  <w:style w:type="character" w:customStyle="1" w:styleId="WW8Num4z4">
    <w:name w:val="WW8Num4z4"/>
    <w:uiPriority w:val="99"/>
    <w:rsid w:val="005E413E"/>
  </w:style>
  <w:style w:type="character" w:customStyle="1" w:styleId="WW8Num4z5">
    <w:name w:val="WW8Num4z5"/>
    <w:uiPriority w:val="99"/>
    <w:rsid w:val="005E413E"/>
  </w:style>
  <w:style w:type="character" w:customStyle="1" w:styleId="WW8Num4z6">
    <w:name w:val="WW8Num4z6"/>
    <w:uiPriority w:val="99"/>
    <w:rsid w:val="005E413E"/>
  </w:style>
  <w:style w:type="character" w:customStyle="1" w:styleId="WW8Num4z7">
    <w:name w:val="WW8Num4z7"/>
    <w:uiPriority w:val="99"/>
    <w:rsid w:val="005E413E"/>
  </w:style>
  <w:style w:type="character" w:customStyle="1" w:styleId="WW8Num4z8">
    <w:name w:val="WW8Num4z8"/>
    <w:uiPriority w:val="99"/>
    <w:rsid w:val="005E413E"/>
  </w:style>
  <w:style w:type="character" w:customStyle="1" w:styleId="Character20style">
    <w:name w:val="Character_20_style"/>
    <w:uiPriority w:val="99"/>
    <w:rsid w:val="005E413E"/>
  </w:style>
  <w:style w:type="paragraph" w:customStyle="1" w:styleId="affff3">
    <w:name w:val="Заголовок"/>
    <w:basedOn w:val="a1"/>
    <w:next w:val="a8"/>
    <w:uiPriority w:val="99"/>
    <w:rsid w:val="005E413E"/>
    <w:pPr>
      <w:keepNext/>
      <w:suppressAutoHyphens/>
      <w:spacing w:before="240" w:after="120"/>
    </w:pPr>
    <w:rPr>
      <w:rFonts w:ascii="Liberation Sans" w:eastAsia="Calibri" w:hAnsi="Liberation Sans" w:cs="FreeSans"/>
      <w:kern w:val="1"/>
      <w:sz w:val="28"/>
      <w:szCs w:val="28"/>
      <w:lang w:eastAsia="zh-CN" w:bidi="hi-IN"/>
    </w:rPr>
  </w:style>
  <w:style w:type="paragraph" w:customStyle="1" w:styleId="affff4">
    <w:name w:val="Абзац списка"/>
    <w:basedOn w:val="a1"/>
    <w:uiPriority w:val="99"/>
    <w:qFormat/>
    <w:rsid w:val="005E413E"/>
    <w:pPr>
      <w:suppressAutoHyphens/>
      <w:spacing w:after="200"/>
      <w:ind w:left="720"/>
    </w:pPr>
    <w:rPr>
      <w:rFonts w:ascii="Liberation Serif" w:eastAsia="Calibri" w:hAnsi="Liberation Serif" w:cs="FreeSans"/>
      <w:kern w:val="1"/>
      <w:lang w:eastAsia="zh-CN" w:bidi="hi-IN"/>
    </w:rPr>
  </w:style>
  <w:style w:type="paragraph" w:customStyle="1" w:styleId="3f1">
    <w:name w:val="Абзац списку3"/>
    <w:basedOn w:val="a1"/>
    <w:qFormat/>
    <w:rsid w:val="005E413E"/>
    <w:pPr>
      <w:suppressAutoHyphens/>
      <w:spacing w:after="200"/>
      <w:ind w:left="720"/>
    </w:pPr>
    <w:rPr>
      <w:rFonts w:ascii="Liberation Serif" w:eastAsia="Calibri" w:hAnsi="Liberation Serif" w:cs="FreeSans"/>
      <w:kern w:val="1"/>
      <w:lang w:eastAsia="zh-CN" w:bidi="hi-IN"/>
    </w:rPr>
  </w:style>
  <w:style w:type="character" w:customStyle="1" w:styleId="CommentTextChar1">
    <w:name w:val="Comment Text Char1"/>
    <w:aliases w:val="Comment Text Char Char"/>
    <w:uiPriority w:val="99"/>
    <w:semiHidden/>
    <w:rsid w:val="005E413E"/>
    <w:rPr>
      <w:rFonts w:ascii="Liberation Serif" w:hAnsi="Liberation Serif" w:cs="Mangal"/>
      <w:kern w:val="1"/>
      <w:sz w:val="20"/>
      <w:szCs w:val="18"/>
      <w:lang w:eastAsia="zh-CN" w:bidi="hi-IN"/>
    </w:rPr>
  </w:style>
  <w:style w:type="character" w:customStyle="1" w:styleId="rvts15">
    <w:name w:val="rvts15"/>
    <w:uiPriority w:val="99"/>
    <w:rsid w:val="005E413E"/>
    <w:rPr>
      <w:rFonts w:ascii="Tahoma" w:hAnsi="Tahoma"/>
      <w:i/>
      <w:spacing w:val="15"/>
      <w:sz w:val="24"/>
    </w:rPr>
  </w:style>
  <w:style w:type="character" w:customStyle="1" w:styleId="Heading2Char">
    <w:name w:val="Heading 2 Char"/>
    <w:rsid w:val="005E413E"/>
    <w:rPr>
      <w:rFonts w:ascii="Times New Roman" w:hAnsi="Times New Roman" w:cs="Arial"/>
      <w:b/>
      <w:kern w:val="1"/>
      <w:sz w:val="18"/>
      <w:szCs w:val="18"/>
      <w:lang w:val="x-none" w:eastAsia="zh-CN" w:bidi="hi-IN"/>
    </w:rPr>
  </w:style>
  <w:style w:type="character" w:customStyle="1" w:styleId="Heading3Char">
    <w:name w:val="Heading 3 Char"/>
    <w:rsid w:val="005E413E"/>
    <w:rPr>
      <w:rFonts w:ascii="Times New Roman" w:hAnsi="Times New Roman" w:cs="Times New Roman"/>
      <w:i/>
      <w:kern w:val="1"/>
      <w:sz w:val="18"/>
      <w:szCs w:val="18"/>
      <w:lang w:val="x-none" w:eastAsia="zh-CN" w:bidi="hi-IN"/>
    </w:rPr>
  </w:style>
  <w:style w:type="character" w:customStyle="1" w:styleId="BodyTextChar">
    <w:name w:val="Body Text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character" w:customStyle="1" w:styleId="HeaderChar">
    <w:name w:val="Header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character" w:customStyle="1" w:styleId="FooterChar">
    <w:name w:val="Footer Char"/>
    <w:rsid w:val="005E413E"/>
    <w:rPr>
      <w:rFonts w:ascii="Liberation Serif" w:eastAsia="Times New Roman" w:hAnsi="Liberation Serif" w:cs="FreeSans"/>
      <w:kern w:val="1"/>
      <w:sz w:val="24"/>
      <w:szCs w:val="24"/>
      <w:lang w:val="x-none" w:eastAsia="zh-CN" w:bidi="hi-IN"/>
    </w:rPr>
  </w:style>
  <w:style w:type="paragraph" w:customStyle="1" w:styleId="FR2">
    <w:name w:val="FR2"/>
    <w:rsid w:val="005E413E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razdel">
    <w:name w:val="razdel"/>
    <w:uiPriority w:val="99"/>
    <w:rsid w:val="005E413E"/>
    <w:pPr>
      <w:widowControl w:val="0"/>
      <w:tabs>
        <w:tab w:val="left" w:pos="720"/>
        <w:tab w:val="left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after="0" w:line="287" w:lineRule="atLeast"/>
    </w:pPr>
    <w:rPr>
      <w:rFonts w:ascii="Arial" w:eastAsia="Times New Roman" w:hAnsi="Arial" w:cs="Arial"/>
      <w:b/>
      <w:bCs/>
      <w:sz w:val="24"/>
      <w:szCs w:val="24"/>
      <w:lang w:val="ru-RU" w:eastAsia="uk-UA"/>
    </w:rPr>
  </w:style>
  <w:style w:type="character" w:customStyle="1" w:styleId="st1">
    <w:name w:val="st1"/>
    <w:rsid w:val="005E413E"/>
    <w:rPr>
      <w:rFonts w:cs="Times New Roman"/>
    </w:rPr>
  </w:style>
  <w:style w:type="character" w:customStyle="1" w:styleId="xfm12456142">
    <w:name w:val="xfm_12456142"/>
    <w:uiPriority w:val="99"/>
    <w:rsid w:val="005E413E"/>
  </w:style>
  <w:style w:type="character" w:customStyle="1" w:styleId="xfm84556254">
    <w:name w:val="xfm_84556254"/>
    <w:uiPriority w:val="99"/>
    <w:rsid w:val="005E413E"/>
  </w:style>
  <w:style w:type="paragraph" w:customStyle="1" w:styleId="2fb">
    <w:name w:val="Обычный2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f2">
    <w:name w:val="Обычный3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f3">
    <w:name w:val="Звичайний3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216">
    <w:name w:val="Заголовок 21"/>
    <w:basedOn w:val="a1"/>
    <w:next w:val="a1"/>
    <w:uiPriority w:val="9"/>
    <w:semiHidden/>
    <w:unhideWhenUsed/>
    <w:qFormat/>
    <w:rsid w:val="005E413E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eastAsia="uk-UA"/>
    </w:rPr>
  </w:style>
  <w:style w:type="paragraph" w:customStyle="1" w:styleId="TableText0">
    <w:name w:val="Table Text++"/>
    <w:rsid w:val="005E413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spacing w:before="50" w:after="0" w:line="220" w:lineRule="atLeast"/>
      <w:ind w:left="60" w:firstLine="300"/>
      <w:jc w:val="both"/>
    </w:pPr>
    <w:rPr>
      <w:rFonts w:ascii="Arial" w:eastAsia="Times New Roman" w:hAnsi="Arial" w:cs="Arial"/>
      <w:sz w:val="20"/>
      <w:szCs w:val="20"/>
      <w:lang w:val="en-US" w:eastAsia="uk-UA"/>
    </w:rPr>
  </w:style>
  <w:style w:type="paragraph" w:customStyle="1" w:styleId="115">
    <w:name w:val="Обычный11"/>
    <w:rsid w:val="005E413E"/>
    <w:pPr>
      <w:widowControl w:val="0"/>
      <w:snapToGrid w:val="0"/>
      <w:spacing w:after="0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f">
    <w:name w:val="Обычный4"/>
    <w:rsid w:val="005E413E"/>
    <w:pPr>
      <w:widowControl w:val="0"/>
      <w:spacing w:after="0" w:line="26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217">
    <w:name w:val="Заголовок 2 Знак1"/>
    <w:semiHidden/>
    <w:rsid w:val="005E413E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TimesNewRoman0pt">
    <w:name w:val="Основной текст + Times New Roman;Интервал 0 pt"/>
    <w:rsid w:val="005E413E"/>
    <w:rPr>
      <w:rFonts w:ascii="Times New Roman" w:eastAsia="Times New Roman" w:hAnsi="Times New Roman" w:cs="Times New Roman"/>
      <w:color w:val="000000"/>
      <w:spacing w:val="-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FranklinGothicHeavy7pt0pt">
    <w:name w:val="Основной текст + Franklin Gothic Heavy;7 pt;Интервал 0 pt"/>
    <w:rsid w:val="005E413E"/>
    <w:rPr>
      <w:rFonts w:ascii="Franklin Gothic Heavy" w:eastAsia="Franklin Gothic Heavy" w:hAnsi="Franklin Gothic Heavy" w:cs="Franklin Gothic Heavy"/>
      <w:color w:val="000000"/>
      <w:spacing w:val="4"/>
      <w:w w:val="100"/>
      <w:position w:val="0"/>
      <w:sz w:val="14"/>
      <w:szCs w:val="14"/>
      <w:shd w:val="clear" w:color="auto" w:fill="FFFFFF"/>
      <w:lang w:val="uk-UA"/>
    </w:rPr>
  </w:style>
  <w:style w:type="paragraph" w:customStyle="1" w:styleId="body-mono">
    <w:name w:val="body-mono"/>
    <w:link w:val="body-mono0"/>
    <w:autoRedefine/>
    <w:rsid w:val="005E413E"/>
    <w:pPr>
      <w:numPr>
        <w:numId w:val="2"/>
      </w:num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Cs/>
      <w:color w:val="002060"/>
      <w:sz w:val="24"/>
      <w:szCs w:val="24"/>
      <w:lang w:eastAsia="uk-UA"/>
    </w:rPr>
  </w:style>
  <w:style w:type="character" w:customStyle="1" w:styleId="body-mono0">
    <w:name w:val="body-mono Знак"/>
    <w:link w:val="body-mono"/>
    <w:rsid w:val="005E413E"/>
    <w:rPr>
      <w:rFonts w:ascii="Times New Roman" w:eastAsia="Times New Roman" w:hAnsi="Times New Roman" w:cs="Times New Roman"/>
      <w:iCs/>
      <w:color w:val="002060"/>
      <w:sz w:val="24"/>
      <w:szCs w:val="24"/>
      <w:lang w:eastAsia="uk-UA"/>
    </w:rPr>
  </w:style>
  <w:style w:type="character" w:customStyle="1" w:styleId="2Calibri75pt0pt">
    <w:name w:val="Основной текст (2) + Calibri;7;5 pt;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8"/>
      <w:w w:val="100"/>
      <w:position w:val="0"/>
      <w:sz w:val="15"/>
      <w:szCs w:val="15"/>
      <w:u w:val="none"/>
      <w:lang w:val="uk-UA"/>
    </w:rPr>
  </w:style>
  <w:style w:type="character" w:customStyle="1" w:styleId="7pt0pt">
    <w:name w:val="Основной текст + 7 pt;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-5"/>
      <w:w w:val="100"/>
      <w:position w:val="0"/>
      <w:sz w:val="14"/>
      <w:szCs w:val="14"/>
      <w:u w:val="none"/>
      <w:shd w:val="clear" w:color="auto" w:fill="FFFFFF"/>
      <w:lang w:val="uk-UA"/>
    </w:rPr>
  </w:style>
  <w:style w:type="character" w:customStyle="1" w:styleId="6pt0pt">
    <w:name w:val="Основной текст + 6 pt;Малые прописные;Интервал 0 pt"/>
    <w:rsid w:val="005E413E"/>
    <w:rPr>
      <w:rFonts w:ascii="Calibri" w:eastAsia="Calibri" w:hAnsi="Calibri" w:cs="Calibri"/>
      <w:b w:val="0"/>
      <w:bCs w:val="0"/>
      <w:i w:val="0"/>
      <w:iCs w:val="0"/>
      <w:smallCaps/>
      <w:strike w:val="0"/>
      <w:color w:val="000000"/>
      <w:spacing w:val="-10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6pt0pt0">
    <w:name w:val="Основной текст + 6 pt;Интервал 0 pt"/>
    <w:rsid w:val="005E413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2"/>
      <w:szCs w:val="12"/>
      <w:u w:val="none"/>
      <w:shd w:val="clear" w:color="auto" w:fill="FFFFFF"/>
      <w:lang w:val="uk-UA"/>
    </w:rPr>
  </w:style>
  <w:style w:type="character" w:customStyle="1" w:styleId="0pt">
    <w:name w:val="Подпись к картинке + Курсив;Интервал 0 pt"/>
    <w:rsid w:val="005E413E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uk-UA"/>
    </w:rPr>
  </w:style>
  <w:style w:type="paragraph" w:customStyle="1" w:styleId="autoref">
    <w:name w:val="autoref"/>
    <w:basedOn w:val="a1"/>
    <w:next w:val="a1"/>
    <w:rsid w:val="005E413E"/>
    <w:pPr>
      <w:tabs>
        <w:tab w:val="left" w:pos="397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664"/>
      </w:tabs>
      <w:autoSpaceDE w:val="0"/>
      <w:autoSpaceDN w:val="0"/>
      <w:adjustRightInd w:val="0"/>
      <w:spacing w:line="222" w:lineRule="atLeast"/>
      <w:ind w:firstLine="397"/>
      <w:jc w:val="both"/>
    </w:pPr>
    <w:rPr>
      <w:rFonts w:ascii="UkrainianTimesET" w:hAnsi="UkrainianTimesET" w:cs="UkrainianTimesET"/>
      <w:sz w:val="19"/>
      <w:szCs w:val="19"/>
      <w:lang w:eastAsia="uk-UA"/>
    </w:rPr>
  </w:style>
  <w:style w:type="character" w:styleId="affff5">
    <w:name w:val="Subtle Emphasis"/>
    <w:uiPriority w:val="19"/>
    <w:qFormat/>
    <w:rsid w:val="005E413E"/>
    <w:rPr>
      <w:i/>
      <w:iCs/>
      <w:color w:val="808080"/>
    </w:rPr>
  </w:style>
  <w:style w:type="character" w:customStyle="1" w:styleId="tgc">
    <w:name w:val="_tgc"/>
    <w:rsid w:val="005E413E"/>
  </w:style>
  <w:style w:type="character" w:customStyle="1" w:styleId="1fd">
    <w:name w:val="Основний текст Знак1"/>
    <w:basedOn w:val="a2"/>
    <w:uiPriority w:val="99"/>
    <w:semiHidden/>
    <w:rsid w:val="005E413E"/>
  </w:style>
  <w:style w:type="paragraph" w:customStyle="1" w:styleId="msonormalcxspmiddle">
    <w:name w:val="msonormalcxspmiddle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Body1">
    <w:name w:val="Body_1"/>
    <w:basedOn w:val="a1"/>
    <w:uiPriority w:val="99"/>
    <w:rsid w:val="005E413E"/>
    <w:pPr>
      <w:tabs>
        <w:tab w:val="left" w:pos="283"/>
        <w:tab w:val="left" w:pos="561"/>
      </w:tabs>
      <w:snapToGrid w:val="0"/>
      <w:ind w:left="283" w:hanging="283"/>
      <w:jc w:val="both"/>
    </w:pPr>
    <w:rPr>
      <w:sz w:val="21"/>
      <w:szCs w:val="20"/>
    </w:rPr>
  </w:style>
  <w:style w:type="character" w:styleId="HTML1">
    <w:name w:val="HTML Cite"/>
    <w:unhideWhenUsed/>
    <w:rsid w:val="005E413E"/>
    <w:rPr>
      <w:i/>
      <w:iCs/>
    </w:rPr>
  </w:style>
  <w:style w:type="character" w:customStyle="1" w:styleId="std">
    <w:name w:val="std"/>
    <w:rsid w:val="005E413E"/>
  </w:style>
  <w:style w:type="paragraph" w:customStyle="1" w:styleId="xfmc4">
    <w:name w:val="xfmc4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character" w:customStyle="1" w:styleId="entity-desc-link-u">
    <w:name w:val="entity-desc-link-u"/>
    <w:basedOn w:val="a2"/>
    <w:rsid w:val="005E413E"/>
  </w:style>
  <w:style w:type="character" w:customStyle="1" w:styleId="xbe">
    <w:name w:val="_xbe"/>
    <w:basedOn w:val="a2"/>
    <w:rsid w:val="005E413E"/>
  </w:style>
  <w:style w:type="character" w:customStyle="1" w:styleId="wikidata-snak">
    <w:name w:val="wikidata-snak"/>
    <w:basedOn w:val="a2"/>
    <w:rsid w:val="005E413E"/>
  </w:style>
  <w:style w:type="character" w:customStyle="1" w:styleId="no-wikidata">
    <w:name w:val="no-wikidata"/>
    <w:basedOn w:val="a2"/>
    <w:rsid w:val="005E413E"/>
  </w:style>
  <w:style w:type="paragraph" w:customStyle="1" w:styleId="affff6">
    <w:name w:val="Содержимое таблицы"/>
    <w:basedOn w:val="a1"/>
    <w:rsid w:val="005E413E"/>
    <w:pPr>
      <w:suppressAutoHyphens/>
      <w:spacing w:after="200" w:line="276" w:lineRule="auto"/>
    </w:pPr>
    <w:rPr>
      <w:rFonts w:ascii="Calibri" w:eastAsia="Calibri" w:hAnsi="Calibri" w:cs="Calibri"/>
      <w:color w:val="00000A"/>
      <w:sz w:val="22"/>
      <w:szCs w:val="22"/>
      <w:lang w:val="ru-RU" w:eastAsia="zh-CN"/>
    </w:rPr>
  </w:style>
  <w:style w:type="paragraph" w:styleId="affff7">
    <w:name w:val="Plain Text"/>
    <w:basedOn w:val="a1"/>
    <w:link w:val="affff8"/>
    <w:uiPriority w:val="99"/>
    <w:rsid w:val="005E413E"/>
    <w:rPr>
      <w:rFonts w:ascii="Courier New" w:hAnsi="Courier New" w:cs="Courier New"/>
      <w:sz w:val="20"/>
      <w:szCs w:val="20"/>
      <w:lang w:val="en-US"/>
    </w:rPr>
  </w:style>
  <w:style w:type="character" w:customStyle="1" w:styleId="affff8">
    <w:name w:val="Текст Знак"/>
    <w:basedOn w:val="a2"/>
    <w:link w:val="affff7"/>
    <w:uiPriority w:val="99"/>
    <w:rsid w:val="005E413E"/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affff9">
    <w:name w:val="Знак Знак Знак Знак"/>
    <w:basedOn w:val="a1"/>
    <w:rsid w:val="005E413E"/>
    <w:rPr>
      <w:rFonts w:ascii="Verdana" w:eastAsia="Calibri" w:hAnsi="Verdana" w:cs="Verdana"/>
      <w:sz w:val="20"/>
      <w:szCs w:val="20"/>
      <w:lang w:val="en-US" w:eastAsia="en-US"/>
    </w:rPr>
  </w:style>
  <w:style w:type="paragraph" w:styleId="1fe">
    <w:name w:val="index 1"/>
    <w:basedOn w:val="a1"/>
    <w:next w:val="a1"/>
    <w:autoRedefine/>
    <w:rsid w:val="005E413E"/>
    <w:pPr>
      <w:suppressAutoHyphens/>
      <w:ind w:left="220" w:hanging="220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styleId="affffa">
    <w:name w:val="index heading"/>
    <w:basedOn w:val="a1"/>
    <w:rsid w:val="005E413E"/>
    <w:pPr>
      <w:suppressLineNumbers/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affffb">
    <w:name w:val="Заглавие"/>
    <w:basedOn w:val="a1"/>
    <w:rsid w:val="005E413E"/>
    <w:pPr>
      <w:suppressAutoHyphens/>
      <w:jc w:val="center"/>
    </w:pPr>
    <w:rPr>
      <w:rFonts w:ascii="Calibri" w:hAnsi="Calibri" w:cs="Calibri"/>
      <w:color w:val="00000A"/>
      <w:lang w:eastAsia="uk-UA"/>
    </w:rPr>
  </w:style>
  <w:style w:type="paragraph" w:customStyle="1" w:styleId="affffc">
    <w:name w:val="Содержимое врезки"/>
    <w:basedOn w:val="a1"/>
    <w:rsid w:val="005E413E"/>
    <w:pPr>
      <w:suppressAutoHyphens/>
      <w:spacing w:after="200" w:line="276" w:lineRule="auto"/>
    </w:pPr>
    <w:rPr>
      <w:rFonts w:ascii="Calibri" w:hAnsi="Calibri" w:cs="Calibri"/>
      <w:color w:val="00000A"/>
      <w:sz w:val="22"/>
      <w:szCs w:val="22"/>
      <w:lang w:val="ru-RU" w:eastAsia="en-US"/>
    </w:rPr>
  </w:style>
  <w:style w:type="paragraph" w:customStyle="1" w:styleId="affffd">
    <w:name w:val="Заголовок таблицы"/>
    <w:basedOn w:val="affff6"/>
    <w:rsid w:val="005E413E"/>
    <w:rPr>
      <w:rFonts w:eastAsia="Times New Roman"/>
      <w:lang w:eastAsia="en-US"/>
    </w:rPr>
  </w:style>
  <w:style w:type="character" w:customStyle="1" w:styleId="-0">
    <w:name w:val="Интернет-ссылка"/>
    <w:rsid w:val="005E413E"/>
    <w:rPr>
      <w:color w:val="0000FF"/>
      <w:u w:val="single"/>
    </w:rPr>
  </w:style>
  <w:style w:type="character" w:customStyle="1" w:styleId="1ff">
    <w:name w:val="Основной текст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0">
    <w:name w:val="Название Знак1"/>
    <w:locked/>
    <w:rsid w:val="005E413E"/>
    <w:rPr>
      <w:i/>
      <w:color w:val="00000A"/>
      <w:sz w:val="24"/>
    </w:rPr>
  </w:style>
  <w:style w:type="character" w:customStyle="1" w:styleId="1ff1">
    <w:name w:val="Нижний колонтитул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2">
    <w:name w:val="Верхний колонтитул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218">
    <w:name w:val="Основной текст с отступом 2 Знак1"/>
    <w:semiHidden/>
    <w:rsid w:val="005E413E"/>
    <w:rPr>
      <w:color w:val="00000A"/>
      <w:sz w:val="22"/>
    </w:rPr>
  </w:style>
  <w:style w:type="character" w:customStyle="1" w:styleId="1ff3">
    <w:name w:val="Текст выноски Знак1"/>
    <w:semiHidden/>
    <w:locked/>
    <w:rsid w:val="005E413E"/>
    <w:rPr>
      <w:rFonts w:ascii="Tahoma" w:hAnsi="Tahoma"/>
      <w:color w:val="00000A"/>
      <w:sz w:val="16"/>
      <w:lang w:eastAsia="uk-UA"/>
    </w:rPr>
  </w:style>
  <w:style w:type="character" w:customStyle="1" w:styleId="219">
    <w:name w:val="Основной текст 2 Знак1"/>
    <w:semiHidden/>
    <w:locked/>
    <w:rsid w:val="005E413E"/>
    <w:rPr>
      <w:rFonts w:ascii="Times New Roman" w:hAnsi="Times New Roman"/>
      <w:color w:val="00000A"/>
      <w:sz w:val="20"/>
      <w:lang w:eastAsia="uk-UA"/>
    </w:rPr>
  </w:style>
  <w:style w:type="character" w:customStyle="1" w:styleId="1ff4">
    <w:name w:val="Текст Знак1"/>
    <w:semiHidden/>
    <w:locked/>
    <w:rsid w:val="005E413E"/>
    <w:rPr>
      <w:rFonts w:ascii="Courier New" w:hAnsi="Courier New"/>
      <w:color w:val="00000A"/>
      <w:sz w:val="20"/>
      <w:lang w:eastAsia="ru-RU"/>
    </w:rPr>
  </w:style>
  <w:style w:type="character" w:customStyle="1" w:styleId="318">
    <w:name w:val="Основной текст 3 Знак1"/>
    <w:semiHidden/>
    <w:locked/>
    <w:rsid w:val="005E413E"/>
    <w:rPr>
      <w:rFonts w:ascii="Times New Roman" w:hAnsi="Times New Roman"/>
      <w:color w:val="00000A"/>
      <w:sz w:val="16"/>
      <w:lang w:eastAsia="uk-UA"/>
    </w:rPr>
  </w:style>
  <w:style w:type="character" w:customStyle="1" w:styleId="ListLabel1">
    <w:name w:val="ListLabel 1"/>
    <w:rsid w:val="005E413E"/>
    <w:rPr>
      <w:rFonts w:ascii="Tinos" w:hAnsi="Tinos"/>
      <w:sz w:val="28"/>
      <w:u w:val="none"/>
    </w:rPr>
  </w:style>
  <w:style w:type="character" w:customStyle="1" w:styleId="ListLabel2">
    <w:name w:val="ListLabel 2"/>
    <w:rsid w:val="005E413E"/>
    <w:rPr>
      <w:u w:val="none"/>
    </w:rPr>
  </w:style>
  <w:style w:type="character" w:customStyle="1" w:styleId="ListLabel3">
    <w:name w:val="ListLabel 3"/>
    <w:rsid w:val="005E413E"/>
    <w:rPr>
      <w:u w:val="none"/>
    </w:rPr>
  </w:style>
  <w:style w:type="character" w:customStyle="1" w:styleId="ListLabel4">
    <w:name w:val="ListLabel 4"/>
    <w:rsid w:val="005E413E"/>
    <w:rPr>
      <w:u w:val="none"/>
    </w:rPr>
  </w:style>
  <w:style w:type="character" w:customStyle="1" w:styleId="ListLabel5">
    <w:name w:val="ListLabel 5"/>
    <w:rsid w:val="005E413E"/>
    <w:rPr>
      <w:u w:val="none"/>
    </w:rPr>
  </w:style>
  <w:style w:type="character" w:customStyle="1" w:styleId="ListLabel6">
    <w:name w:val="ListLabel 6"/>
    <w:rsid w:val="005E413E"/>
    <w:rPr>
      <w:u w:val="none"/>
    </w:rPr>
  </w:style>
  <w:style w:type="character" w:customStyle="1" w:styleId="ListLabel7">
    <w:name w:val="ListLabel 7"/>
    <w:rsid w:val="005E413E"/>
    <w:rPr>
      <w:u w:val="none"/>
    </w:rPr>
  </w:style>
  <w:style w:type="character" w:customStyle="1" w:styleId="ListLabel8">
    <w:name w:val="ListLabel 8"/>
    <w:rsid w:val="005E413E"/>
    <w:rPr>
      <w:u w:val="none"/>
    </w:rPr>
  </w:style>
  <w:style w:type="character" w:customStyle="1" w:styleId="ListLabel9">
    <w:name w:val="ListLabel 9"/>
    <w:rsid w:val="005E413E"/>
    <w:rPr>
      <w:u w:val="none"/>
    </w:rPr>
  </w:style>
  <w:style w:type="character" w:customStyle="1" w:styleId="ListLabel10">
    <w:name w:val="ListLabel 10"/>
    <w:rsid w:val="005E413E"/>
    <w:rPr>
      <w:u w:val="none"/>
    </w:rPr>
  </w:style>
  <w:style w:type="character" w:customStyle="1" w:styleId="ListLabel11">
    <w:name w:val="ListLabel 11"/>
    <w:rsid w:val="005E413E"/>
    <w:rPr>
      <w:u w:val="none"/>
    </w:rPr>
  </w:style>
  <w:style w:type="character" w:customStyle="1" w:styleId="ListLabel12">
    <w:name w:val="ListLabel 12"/>
    <w:rsid w:val="005E413E"/>
    <w:rPr>
      <w:u w:val="none"/>
    </w:rPr>
  </w:style>
  <w:style w:type="character" w:customStyle="1" w:styleId="ListLabel13">
    <w:name w:val="ListLabel 13"/>
    <w:rsid w:val="005E413E"/>
    <w:rPr>
      <w:u w:val="none"/>
    </w:rPr>
  </w:style>
  <w:style w:type="character" w:customStyle="1" w:styleId="ListLabel14">
    <w:name w:val="ListLabel 14"/>
    <w:rsid w:val="005E413E"/>
    <w:rPr>
      <w:u w:val="none"/>
    </w:rPr>
  </w:style>
  <w:style w:type="character" w:customStyle="1" w:styleId="ListLabel15">
    <w:name w:val="ListLabel 15"/>
    <w:rsid w:val="005E413E"/>
    <w:rPr>
      <w:u w:val="none"/>
    </w:rPr>
  </w:style>
  <w:style w:type="character" w:customStyle="1" w:styleId="ListLabel16">
    <w:name w:val="ListLabel 16"/>
    <w:rsid w:val="005E413E"/>
    <w:rPr>
      <w:u w:val="none"/>
    </w:rPr>
  </w:style>
  <w:style w:type="character" w:customStyle="1" w:styleId="ListLabel17">
    <w:name w:val="ListLabel 17"/>
    <w:rsid w:val="005E413E"/>
    <w:rPr>
      <w:u w:val="none"/>
    </w:rPr>
  </w:style>
  <w:style w:type="character" w:customStyle="1" w:styleId="ListLabel18">
    <w:name w:val="ListLabel 18"/>
    <w:rsid w:val="005E413E"/>
    <w:rPr>
      <w:u w:val="none"/>
    </w:rPr>
  </w:style>
  <w:style w:type="character" w:customStyle="1" w:styleId="ListLabel19">
    <w:name w:val="ListLabel 19"/>
    <w:rsid w:val="005E413E"/>
    <w:rPr>
      <w:rFonts w:ascii="Tinos" w:hAnsi="Tinos"/>
      <w:b/>
      <w:sz w:val="28"/>
      <w:u w:val="none"/>
    </w:rPr>
  </w:style>
  <w:style w:type="character" w:customStyle="1" w:styleId="ListLabel20">
    <w:name w:val="ListLabel 20"/>
    <w:rsid w:val="005E413E"/>
    <w:rPr>
      <w:u w:val="none"/>
    </w:rPr>
  </w:style>
  <w:style w:type="character" w:customStyle="1" w:styleId="ListLabel21">
    <w:name w:val="ListLabel 21"/>
    <w:rsid w:val="005E413E"/>
    <w:rPr>
      <w:u w:val="none"/>
    </w:rPr>
  </w:style>
  <w:style w:type="character" w:customStyle="1" w:styleId="ListLabel22">
    <w:name w:val="ListLabel 22"/>
    <w:rsid w:val="005E413E"/>
    <w:rPr>
      <w:u w:val="none"/>
    </w:rPr>
  </w:style>
  <w:style w:type="character" w:customStyle="1" w:styleId="ListLabel23">
    <w:name w:val="ListLabel 23"/>
    <w:rsid w:val="005E413E"/>
    <w:rPr>
      <w:u w:val="none"/>
    </w:rPr>
  </w:style>
  <w:style w:type="character" w:customStyle="1" w:styleId="ListLabel24">
    <w:name w:val="ListLabel 24"/>
    <w:rsid w:val="005E413E"/>
    <w:rPr>
      <w:u w:val="none"/>
    </w:rPr>
  </w:style>
  <w:style w:type="character" w:customStyle="1" w:styleId="ListLabel25">
    <w:name w:val="ListLabel 25"/>
    <w:rsid w:val="005E413E"/>
    <w:rPr>
      <w:u w:val="none"/>
    </w:rPr>
  </w:style>
  <w:style w:type="character" w:customStyle="1" w:styleId="ListLabel26">
    <w:name w:val="ListLabel 26"/>
    <w:rsid w:val="005E413E"/>
    <w:rPr>
      <w:u w:val="none"/>
    </w:rPr>
  </w:style>
  <w:style w:type="character" w:customStyle="1" w:styleId="ListLabel27">
    <w:name w:val="ListLabel 27"/>
    <w:rsid w:val="005E413E"/>
    <w:rPr>
      <w:u w:val="none"/>
    </w:rPr>
  </w:style>
  <w:style w:type="character" w:customStyle="1" w:styleId="ListLabel28">
    <w:name w:val="ListLabel 28"/>
    <w:rsid w:val="005E413E"/>
    <w:rPr>
      <w:u w:val="none"/>
    </w:rPr>
  </w:style>
  <w:style w:type="character" w:customStyle="1" w:styleId="ListLabel29">
    <w:name w:val="ListLabel 29"/>
    <w:rsid w:val="005E413E"/>
    <w:rPr>
      <w:u w:val="none"/>
    </w:rPr>
  </w:style>
  <w:style w:type="character" w:customStyle="1" w:styleId="ListLabel30">
    <w:name w:val="ListLabel 30"/>
    <w:rsid w:val="005E413E"/>
    <w:rPr>
      <w:u w:val="none"/>
    </w:rPr>
  </w:style>
  <w:style w:type="character" w:customStyle="1" w:styleId="ListLabel31">
    <w:name w:val="ListLabel 31"/>
    <w:rsid w:val="005E413E"/>
    <w:rPr>
      <w:u w:val="none"/>
    </w:rPr>
  </w:style>
  <w:style w:type="character" w:customStyle="1" w:styleId="ListLabel32">
    <w:name w:val="ListLabel 32"/>
    <w:rsid w:val="005E413E"/>
    <w:rPr>
      <w:u w:val="none"/>
    </w:rPr>
  </w:style>
  <w:style w:type="character" w:customStyle="1" w:styleId="ListLabel33">
    <w:name w:val="ListLabel 33"/>
    <w:rsid w:val="005E413E"/>
    <w:rPr>
      <w:u w:val="none"/>
    </w:rPr>
  </w:style>
  <w:style w:type="character" w:customStyle="1" w:styleId="ListLabel34">
    <w:name w:val="ListLabel 34"/>
    <w:rsid w:val="005E413E"/>
    <w:rPr>
      <w:u w:val="none"/>
    </w:rPr>
  </w:style>
  <w:style w:type="character" w:customStyle="1" w:styleId="ListLabel35">
    <w:name w:val="ListLabel 35"/>
    <w:rsid w:val="005E413E"/>
    <w:rPr>
      <w:u w:val="none"/>
    </w:rPr>
  </w:style>
  <w:style w:type="character" w:customStyle="1" w:styleId="ListLabel36">
    <w:name w:val="ListLabel 36"/>
    <w:rsid w:val="005E413E"/>
    <w:rPr>
      <w:u w:val="none"/>
    </w:rPr>
  </w:style>
  <w:style w:type="character" w:customStyle="1" w:styleId="ListLabel37">
    <w:name w:val="ListLabel 37"/>
    <w:rsid w:val="005E413E"/>
    <w:rPr>
      <w:rFonts w:ascii="Tinos" w:hAnsi="Tinos"/>
      <w:sz w:val="28"/>
      <w:u w:val="none"/>
    </w:rPr>
  </w:style>
  <w:style w:type="character" w:customStyle="1" w:styleId="ListLabel38">
    <w:name w:val="ListLabel 38"/>
    <w:rsid w:val="005E413E"/>
    <w:rPr>
      <w:u w:val="none"/>
    </w:rPr>
  </w:style>
  <w:style w:type="character" w:customStyle="1" w:styleId="ListLabel39">
    <w:name w:val="ListLabel 39"/>
    <w:rsid w:val="005E413E"/>
    <w:rPr>
      <w:u w:val="none"/>
    </w:rPr>
  </w:style>
  <w:style w:type="character" w:customStyle="1" w:styleId="ListLabel40">
    <w:name w:val="ListLabel 40"/>
    <w:rsid w:val="005E413E"/>
    <w:rPr>
      <w:u w:val="none"/>
    </w:rPr>
  </w:style>
  <w:style w:type="character" w:customStyle="1" w:styleId="ListLabel41">
    <w:name w:val="ListLabel 41"/>
    <w:rsid w:val="005E413E"/>
    <w:rPr>
      <w:u w:val="none"/>
    </w:rPr>
  </w:style>
  <w:style w:type="character" w:customStyle="1" w:styleId="ListLabel42">
    <w:name w:val="ListLabel 42"/>
    <w:rsid w:val="005E413E"/>
    <w:rPr>
      <w:u w:val="none"/>
    </w:rPr>
  </w:style>
  <w:style w:type="character" w:customStyle="1" w:styleId="ListLabel43">
    <w:name w:val="ListLabel 43"/>
    <w:rsid w:val="005E413E"/>
    <w:rPr>
      <w:u w:val="none"/>
    </w:rPr>
  </w:style>
  <w:style w:type="character" w:customStyle="1" w:styleId="ListLabel44">
    <w:name w:val="ListLabel 44"/>
    <w:rsid w:val="005E413E"/>
    <w:rPr>
      <w:u w:val="none"/>
    </w:rPr>
  </w:style>
  <w:style w:type="character" w:customStyle="1" w:styleId="ListLabel45">
    <w:name w:val="ListLabel 45"/>
    <w:rsid w:val="005E413E"/>
    <w:rPr>
      <w:u w:val="none"/>
    </w:rPr>
  </w:style>
  <w:style w:type="character" w:customStyle="1" w:styleId="ListLabel46">
    <w:name w:val="ListLabel 46"/>
    <w:rsid w:val="005E413E"/>
    <w:rPr>
      <w:rFonts w:ascii="Tinos" w:eastAsia="Arimo" w:hAnsi="Tinos" w:cs="Arimo"/>
      <w:b/>
      <w:sz w:val="28"/>
    </w:rPr>
  </w:style>
  <w:style w:type="character" w:customStyle="1" w:styleId="ListLabel47">
    <w:name w:val="ListLabel 47"/>
    <w:rsid w:val="005E413E"/>
    <w:rPr>
      <w:u w:val="none"/>
    </w:rPr>
  </w:style>
  <w:style w:type="character" w:customStyle="1" w:styleId="ListLabel48">
    <w:name w:val="ListLabel 48"/>
    <w:rsid w:val="005E413E"/>
    <w:rPr>
      <w:u w:val="none"/>
    </w:rPr>
  </w:style>
  <w:style w:type="character" w:customStyle="1" w:styleId="ListLabel49">
    <w:name w:val="ListLabel 49"/>
    <w:rsid w:val="005E413E"/>
    <w:rPr>
      <w:u w:val="none"/>
    </w:rPr>
  </w:style>
  <w:style w:type="character" w:customStyle="1" w:styleId="ListLabel50">
    <w:name w:val="ListLabel 50"/>
    <w:rsid w:val="005E413E"/>
    <w:rPr>
      <w:u w:val="none"/>
    </w:rPr>
  </w:style>
  <w:style w:type="character" w:customStyle="1" w:styleId="ListLabel51">
    <w:name w:val="ListLabel 51"/>
    <w:rsid w:val="005E413E"/>
    <w:rPr>
      <w:u w:val="none"/>
    </w:rPr>
  </w:style>
  <w:style w:type="character" w:customStyle="1" w:styleId="ListLabel52">
    <w:name w:val="ListLabel 52"/>
    <w:rsid w:val="005E413E"/>
    <w:rPr>
      <w:u w:val="none"/>
    </w:rPr>
  </w:style>
  <w:style w:type="character" w:customStyle="1" w:styleId="ListLabel53">
    <w:name w:val="ListLabel 53"/>
    <w:rsid w:val="005E413E"/>
    <w:rPr>
      <w:u w:val="none"/>
    </w:rPr>
  </w:style>
  <w:style w:type="character" w:customStyle="1" w:styleId="ListLabel54">
    <w:name w:val="ListLabel 54"/>
    <w:rsid w:val="005E413E"/>
    <w:rPr>
      <w:u w:val="none"/>
    </w:rPr>
  </w:style>
  <w:style w:type="character" w:customStyle="1" w:styleId="ListLabel55">
    <w:name w:val="ListLabel 55"/>
    <w:rsid w:val="005E413E"/>
    <w:rPr>
      <w:u w:val="none"/>
    </w:rPr>
  </w:style>
  <w:style w:type="character" w:customStyle="1" w:styleId="ListLabel56">
    <w:name w:val="ListLabel 56"/>
    <w:rsid w:val="005E413E"/>
    <w:rPr>
      <w:rFonts w:ascii="Tinos" w:hAnsi="Tinos" w:cs="Wingdings"/>
      <w:b/>
      <w:sz w:val="28"/>
      <w:u w:val="none"/>
    </w:rPr>
  </w:style>
  <w:style w:type="character" w:customStyle="1" w:styleId="ListLabel57">
    <w:name w:val="ListLabel 57"/>
    <w:rsid w:val="005E413E"/>
    <w:rPr>
      <w:rFonts w:cs="Wingdings 2"/>
      <w:u w:val="none"/>
    </w:rPr>
  </w:style>
  <w:style w:type="character" w:customStyle="1" w:styleId="ListLabel58">
    <w:name w:val="ListLabel 58"/>
    <w:rsid w:val="005E413E"/>
    <w:rPr>
      <w:rFonts w:cs="OpenSymbol"/>
      <w:u w:val="none"/>
    </w:rPr>
  </w:style>
  <w:style w:type="character" w:customStyle="1" w:styleId="ListLabel59">
    <w:name w:val="ListLabel 59"/>
    <w:rsid w:val="005E413E"/>
    <w:rPr>
      <w:rFonts w:cs="Wingdings"/>
      <w:u w:val="none"/>
    </w:rPr>
  </w:style>
  <w:style w:type="character" w:customStyle="1" w:styleId="ListLabel60">
    <w:name w:val="ListLabel 60"/>
    <w:rsid w:val="005E413E"/>
    <w:rPr>
      <w:rFonts w:cs="Wingdings 2"/>
      <w:u w:val="none"/>
    </w:rPr>
  </w:style>
  <w:style w:type="character" w:customStyle="1" w:styleId="ListLabel61">
    <w:name w:val="ListLabel 61"/>
    <w:rsid w:val="005E413E"/>
    <w:rPr>
      <w:rFonts w:cs="OpenSymbol"/>
      <w:u w:val="none"/>
    </w:rPr>
  </w:style>
  <w:style w:type="character" w:customStyle="1" w:styleId="ListLabel62">
    <w:name w:val="ListLabel 62"/>
    <w:rsid w:val="005E413E"/>
    <w:rPr>
      <w:rFonts w:cs="Wingdings"/>
      <w:u w:val="none"/>
    </w:rPr>
  </w:style>
  <w:style w:type="character" w:customStyle="1" w:styleId="ListLabel63">
    <w:name w:val="ListLabel 63"/>
    <w:rsid w:val="005E413E"/>
    <w:rPr>
      <w:rFonts w:cs="Wingdings 2"/>
      <w:u w:val="none"/>
    </w:rPr>
  </w:style>
  <w:style w:type="character" w:customStyle="1" w:styleId="ListLabel64">
    <w:name w:val="ListLabel 64"/>
    <w:rsid w:val="005E413E"/>
    <w:rPr>
      <w:rFonts w:cs="OpenSymbol"/>
      <w:u w:val="none"/>
    </w:rPr>
  </w:style>
  <w:style w:type="character" w:customStyle="1" w:styleId="ListLabel65">
    <w:name w:val="ListLabel 65"/>
    <w:rsid w:val="005E413E"/>
    <w:rPr>
      <w:rFonts w:ascii="Tinos" w:hAnsi="Tinos" w:cs="Arimo"/>
      <w:b/>
      <w:sz w:val="28"/>
    </w:rPr>
  </w:style>
  <w:style w:type="character" w:customStyle="1" w:styleId="ListLabel66">
    <w:name w:val="ListLabel 66"/>
    <w:rsid w:val="005E413E"/>
    <w:rPr>
      <w:rFonts w:cs="Wingdings 2"/>
    </w:rPr>
  </w:style>
  <w:style w:type="character" w:customStyle="1" w:styleId="ListLabel67">
    <w:name w:val="ListLabel 67"/>
    <w:rsid w:val="005E413E"/>
    <w:rPr>
      <w:rFonts w:cs="OpenSymbol"/>
    </w:rPr>
  </w:style>
  <w:style w:type="character" w:customStyle="1" w:styleId="ListLabel68">
    <w:name w:val="ListLabel 68"/>
    <w:rsid w:val="005E413E"/>
    <w:rPr>
      <w:rFonts w:cs="Wingdings"/>
    </w:rPr>
  </w:style>
  <w:style w:type="character" w:customStyle="1" w:styleId="ListLabel69">
    <w:name w:val="ListLabel 69"/>
    <w:rsid w:val="005E413E"/>
    <w:rPr>
      <w:rFonts w:cs="Wingdings 2"/>
    </w:rPr>
  </w:style>
  <w:style w:type="character" w:customStyle="1" w:styleId="ListLabel70">
    <w:name w:val="ListLabel 70"/>
    <w:rsid w:val="005E413E"/>
    <w:rPr>
      <w:rFonts w:cs="OpenSymbol"/>
    </w:rPr>
  </w:style>
  <w:style w:type="character" w:customStyle="1" w:styleId="ListLabel71">
    <w:name w:val="ListLabel 71"/>
    <w:rsid w:val="005E413E"/>
    <w:rPr>
      <w:rFonts w:cs="Wingdings"/>
    </w:rPr>
  </w:style>
  <w:style w:type="character" w:customStyle="1" w:styleId="ListLabel72">
    <w:name w:val="ListLabel 72"/>
    <w:rsid w:val="005E413E"/>
    <w:rPr>
      <w:rFonts w:cs="Wingdings 2"/>
    </w:rPr>
  </w:style>
  <w:style w:type="character" w:customStyle="1" w:styleId="ListLabel73">
    <w:name w:val="ListLabel 73"/>
    <w:rsid w:val="005E413E"/>
    <w:rPr>
      <w:rFonts w:cs="OpenSymbol"/>
    </w:rPr>
  </w:style>
  <w:style w:type="character" w:customStyle="1" w:styleId="ListLabel74">
    <w:name w:val="ListLabel 74"/>
    <w:rsid w:val="005E413E"/>
    <w:rPr>
      <w:rFonts w:ascii="Tinos" w:hAnsi="Tinos" w:cs="Wingdings"/>
      <w:sz w:val="28"/>
      <w:u w:val="none"/>
    </w:rPr>
  </w:style>
  <w:style w:type="character" w:customStyle="1" w:styleId="ListLabel75">
    <w:name w:val="ListLabel 75"/>
    <w:rsid w:val="005E413E"/>
    <w:rPr>
      <w:rFonts w:cs="Wingdings 2"/>
      <w:u w:val="none"/>
    </w:rPr>
  </w:style>
  <w:style w:type="character" w:customStyle="1" w:styleId="ListLabel76">
    <w:name w:val="ListLabel 76"/>
    <w:rsid w:val="005E413E"/>
    <w:rPr>
      <w:rFonts w:cs="OpenSymbol"/>
      <w:u w:val="none"/>
    </w:rPr>
  </w:style>
  <w:style w:type="character" w:customStyle="1" w:styleId="ListLabel77">
    <w:name w:val="ListLabel 77"/>
    <w:rsid w:val="005E413E"/>
    <w:rPr>
      <w:rFonts w:cs="Wingdings"/>
      <w:u w:val="none"/>
    </w:rPr>
  </w:style>
  <w:style w:type="character" w:customStyle="1" w:styleId="ListLabel78">
    <w:name w:val="ListLabel 78"/>
    <w:rsid w:val="005E413E"/>
    <w:rPr>
      <w:rFonts w:cs="Wingdings 2"/>
      <w:u w:val="none"/>
    </w:rPr>
  </w:style>
  <w:style w:type="character" w:customStyle="1" w:styleId="ListLabel79">
    <w:name w:val="ListLabel 79"/>
    <w:rsid w:val="005E413E"/>
    <w:rPr>
      <w:rFonts w:cs="OpenSymbol"/>
      <w:u w:val="none"/>
    </w:rPr>
  </w:style>
  <w:style w:type="character" w:customStyle="1" w:styleId="ListLabel80">
    <w:name w:val="ListLabel 80"/>
    <w:rsid w:val="005E413E"/>
    <w:rPr>
      <w:rFonts w:cs="Wingdings"/>
      <w:u w:val="none"/>
    </w:rPr>
  </w:style>
  <w:style w:type="character" w:customStyle="1" w:styleId="ListLabel81">
    <w:name w:val="ListLabel 81"/>
    <w:rsid w:val="005E413E"/>
    <w:rPr>
      <w:rFonts w:cs="Wingdings 2"/>
      <w:u w:val="none"/>
    </w:rPr>
  </w:style>
  <w:style w:type="character" w:customStyle="1" w:styleId="ListLabel82">
    <w:name w:val="ListLabel 82"/>
    <w:rsid w:val="005E413E"/>
    <w:rPr>
      <w:rFonts w:cs="OpenSymbol"/>
      <w:u w:val="none"/>
    </w:rPr>
  </w:style>
  <w:style w:type="character" w:customStyle="1" w:styleId="ListLabel83">
    <w:name w:val="ListLabel 83"/>
    <w:rsid w:val="005E413E"/>
    <w:rPr>
      <w:rFonts w:ascii="Tinos" w:hAnsi="Tinos" w:cs="Wingdings"/>
      <w:sz w:val="28"/>
      <w:u w:val="none"/>
    </w:rPr>
  </w:style>
  <w:style w:type="character" w:customStyle="1" w:styleId="ListLabel84">
    <w:name w:val="ListLabel 84"/>
    <w:rsid w:val="005E413E"/>
    <w:rPr>
      <w:rFonts w:cs="Wingdings 2"/>
      <w:u w:val="none"/>
    </w:rPr>
  </w:style>
  <w:style w:type="character" w:customStyle="1" w:styleId="ListLabel85">
    <w:name w:val="ListLabel 85"/>
    <w:rsid w:val="005E413E"/>
    <w:rPr>
      <w:rFonts w:cs="OpenSymbol"/>
      <w:u w:val="none"/>
    </w:rPr>
  </w:style>
  <w:style w:type="character" w:customStyle="1" w:styleId="ListLabel86">
    <w:name w:val="ListLabel 86"/>
    <w:rsid w:val="005E413E"/>
    <w:rPr>
      <w:rFonts w:cs="Wingdings"/>
      <w:u w:val="none"/>
    </w:rPr>
  </w:style>
  <w:style w:type="character" w:customStyle="1" w:styleId="ListLabel87">
    <w:name w:val="ListLabel 87"/>
    <w:rsid w:val="005E413E"/>
    <w:rPr>
      <w:rFonts w:cs="Wingdings 2"/>
      <w:u w:val="none"/>
    </w:rPr>
  </w:style>
  <w:style w:type="character" w:customStyle="1" w:styleId="ListLabel88">
    <w:name w:val="ListLabel 88"/>
    <w:rsid w:val="005E413E"/>
    <w:rPr>
      <w:rFonts w:cs="OpenSymbol"/>
      <w:u w:val="none"/>
    </w:rPr>
  </w:style>
  <w:style w:type="character" w:customStyle="1" w:styleId="ListLabel89">
    <w:name w:val="ListLabel 89"/>
    <w:rsid w:val="005E413E"/>
    <w:rPr>
      <w:rFonts w:cs="Wingdings"/>
      <w:u w:val="none"/>
    </w:rPr>
  </w:style>
  <w:style w:type="character" w:customStyle="1" w:styleId="ListLabel90">
    <w:name w:val="ListLabel 90"/>
    <w:rsid w:val="005E413E"/>
    <w:rPr>
      <w:rFonts w:cs="Wingdings 2"/>
      <w:u w:val="none"/>
    </w:rPr>
  </w:style>
  <w:style w:type="character" w:customStyle="1" w:styleId="ListLabel91">
    <w:name w:val="ListLabel 91"/>
    <w:rsid w:val="005E413E"/>
    <w:rPr>
      <w:rFonts w:cs="OpenSymbol"/>
      <w:u w:val="none"/>
    </w:rPr>
  </w:style>
  <w:style w:type="character" w:customStyle="1" w:styleId="ListLabel92">
    <w:name w:val="ListLabel 92"/>
    <w:rsid w:val="005E413E"/>
    <w:rPr>
      <w:rFonts w:cs="Wingdings"/>
      <w:u w:val="none"/>
    </w:rPr>
  </w:style>
  <w:style w:type="character" w:customStyle="1" w:styleId="ListLabel93">
    <w:name w:val="ListLabel 93"/>
    <w:rsid w:val="005E413E"/>
    <w:rPr>
      <w:rFonts w:cs="Wingdings 2"/>
      <w:u w:val="none"/>
    </w:rPr>
  </w:style>
  <w:style w:type="character" w:customStyle="1" w:styleId="ListLabel94">
    <w:name w:val="ListLabel 94"/>
    <w:rsid w:val="005E413E"/>
    <w:rPr>
      <w:rFonts w:cs="OpenSymbol"/>
      <w:u w:val="none"/>
    </w:rPr>
  </w:style>
  <w:style w:type="character" w:customStyle="1" w:styleId="ListLabel95">
    <w:name w:val="ListLabel 95"/>
    <w:rsid w:val="005E413E"/>
    <w:rPr>
      <w:rFonts w:cs="Wingdings"/>
      <w:u w:val="none"/>
    </w:rPr>
  </w:style>
  <w:style w:type="character" w:customStyle="1" w:styleId="ListLabel96">
    <w:name w:val="ListLabel 96"/>
    <w:rsid w:val="005E413E"/>
    <w:rPr>
      <w:rFonts w:cs="Wingdings 2"/>
      <w:u w:val="none"/>
    </w:rPr>
  </w:style>
  <w:style w:type="character" w:customStyle="1" w:styleId="ListLabel97">
    <w:name w:val="ListLabel 97"/>
    <w:rsid w:val="005E413E"/>
    <w:rPr>
      <w:rFonts w:cs="OpenSymbol"/>
      <w:u w:val="none"/>
    </w:rPr>
  </w:style>
  <w:style w:type="character" w:customStyle="1" w:styleId="ListLabel98">
    <w:name w:val="ListLabel 98"/>
    <w:rsid w:val="005E413E"/>
    <w:rPr>
      <w:rFonts w:cs="Wingdings"/>
      <w:u w:val="none"/>
    </w:rPr>
  </w:style>
  <w:style w:type="character" w:customStyle="1" w:styleId="ListLabel99">
    <w:name w:val="ListLabel 99"/>
    <w:rsid w:val="005E413E"/>
    <w:rPr>
      <w:rFonts w:cs="Wingdings 2"/>
      <w:u w:val="none"/>
    </w:rPr>
  </w:style>
  <w:style w:type="character" w:customStyle="1" w:styleId="ListLabel100">
    <w:name w:val="ListLabel 100"/>
    <w:rsid w:val="005E413E"/>
    <w:rPr>
      <w:rFonts w:cs="OpenSymbol"/>
      <w:u w:val="none"/>
    </w:rPr>
  </w:style>
  <w:style w:type="character" w:customStyle="1" w:styleId="ListLabel101">
    <w:name w:val="ListLabel 101"/>
    <w:rsid w:val="005E413E"/>
    <w:rPr>
      <w:rFonts w:ascii="Tinos" w:hAnsi="Tinos" w:cs="Wingdings"/>
      <w:b/>
      <w:sz w:val="28"/>
      <w:u w:val="none"/>
    </w:rPr>
  </w:style>
  <w:style w:type="character" w:customStyle="1" w:styleId="ListLabel102">
    <w:name w:val="ListLabel 102"/>
    <w:rsid w:val="005E413E"/>
    <w:rPr>
      <w:rFonts w:cs="Wingdings 2"/>
      <w:u w:val="none"/>
    </w:rPr>
  </w:style>
  <w:style w:type="character" w:customStyle="1" w:styleId="ListLabel103">
    <w:name w:val="ListLabel 103"/>
    <w:rsid w:val="005E413E"/>
    <w:rPr>
      <w:rFonts w:cs="OpenSymbol"/>
      <w:u w:val="none"/>
    </w:rPr>
  </w:style>
  <w:style w:type="character" w:customStyle="1" w:styleId="ListLabel104">
    <w:name w:val="ListLabel 104"/>
    <w:rsid w:val="005E413E"/>
    <w:rPr>
      <w:rFonts w:cs="Wingdings"/>
      <w:u w:val="none"/>
    </w:rPr>
  </w:style>
  <w:style w:type="character" w:customStyle="1" w:styleId="ListLabel105">
    <w:name w:val="ListLabel 105"/>
    <w:rsid w:val="005E413E"/>
    <w:rPr>
      <w:rFonts w:cs="Wingdings 2"/>
      <w:u w:val="none"/>
    </w:rPr>
  </w:style>
  <w:style w:type="character" w:customStyle="1" w:styleId="ListLabel106">
    <w:name w:val="ListLabel 106"/>
    <w:rsid w:val="005E413E"/>
    <w:rPr>
      <w:rFonts w:cs="OpenSymbol"/>
      <w:u w:val="none"/>
    </w:rPr>
  </w:style>
  <w:style w:type="character" w:customStyle="1" w:styleId="ListLabel107">
    <w:name w:val="ListLabel 107"/>
    <w:rsid w:val="005E413E"/>
    <w:rPr>
      <w:rFonts w:cs="Wingdings"/>
      <w:u w:val="none"/>
    </w:rPr>
  </w:style>
  <w:style w:type="character" w:customStyle="1" w:styleId="ListLabel108">
    <w:name w:val="ListLabel 108"/>
    <w:rsid w:val="005E413E"/>
    <w:rPr>
      <w:rFonts w:cs="Wingdings 2"/>
      <w:u w:val="none"/>
    </w:rPr>
  </w:style>
  <w:style w:type="character" w:customStyle="1" w:styleId="ListLabel109">
    <w:name w:val="ListLabel 109"/>
    <w:rsid w:val="005E413E"/>
    <w:rPr>
      <w:rFonts w:cs="OpenSymbol"/>
      <w:u w:val="none"/>
    </w:rPr>
  </w:style>
  <w:style w:type="character" w:customStyle="1" w:styleId="ListLabel110">
    <w:name w:val="ListLabel 110"/>
    <w:rsid w:val="005E413E"/>
    <w:rPr>
      <w:rFonts w:ascii="Tinos" w:hAnsi="Tinos" w:cs="Arimo"/>
      <w:b/>
      <w:sz w:val="28"/>
    </w:rPr>
  </w:style>
  <w:style w:type="character" w:customStyle="1" w:styleId="ListLabel111">
    <w:name w:val="ListLabel 111"/>
    <w:rsid w:val="005E413E"/>
    <w:rPr>
      <w:rFonts w:cs="Wingdings 2"/>
    </w:rPr>
  </w:style>
  <w:style w:type="character" w:customStyle="1" w:styleId="ListLabel112">
    <w:name w:val="ListLabel 112"/>
    <w:rsid w:val="005E413E"/>
    <w:rPr>
      <w:rFonts w:cs="OpenSymbol"/>
    </w:rPr>
  </w:style>
  <w:style w:type="character" w:customStyle="1" w:styleId="ListLabel113">
    <w:name w:val="ListLabel 113"/>
    <w:rsid w:val="005E413E"/>
    <w:rPr>
      <w:rFonts w:cs="Wingdings"/>
    </w:rPr>
  </w:style>
  <w:style w:type="character" w:customStyle="1" w:styleId="ListLabel114">
    <w:name w:val="ListLabel 114"/>
    <w:rsid w:val="005E413E"/>
    <w:rPr>
      <w:rFonts w:cs="Wingdings 2"/>
    </w:rPr>
  </w:style>
  <w:style w:type="character" w:customStyle="1" w:styleId="ListLabel115">
    <w:name w:val="ListLabel 115"/>
    <w:rsid w:val="005E413E"/>
    <w:rPr>
      <w:rFonts w:cs="OpenSymbol"/>
    </w:rPr>
  </w:style>
  <w:style w:type="character" w:customStyle="1" w:styleId="ListLabel116">
    <w:name w:val="ListLabel 116"/>
    <w:rsid w:val="005E413E"/>
    <w:rPr>
      <w:rFonts w:cs="Wingdings"/>
    </w:rPr>
  </w:style>
  <w:style w:type="character" w:customStyle="1" w:styleId="ListLabel117">
    <w:name w:val="ListLabel 117"/>
    <w:rsid w:val="005E413E"/>
    <w:rPr>
      <w:rFonts w:cs="Wingdings 2"/>
    </w:rPr>
  </w:style>
  <w:style w:type="character" w:customStyle="1" w:styleId="ListLabel118">
    <w:name w:val="ListLabel 118"/>
    <w:rsid w:val="005E413E"/>
    <w:rPr>
      <w:rFonts w:cs="OpenSymbol"/>
    </w:rPr>
  </w:style>
  <w:style w:type="character" w:customStyle="1" w:styleId="ListLabel119">
    <w:name w:val="ListLabel 119"/>
    <w:rsid w:val="005E413E"/>
    <w:rPr>
      <w:rFonts w:ascii="Tinos" w:hAnsi="Tinos" w:cs="Wingdings"/>
      <w:sz w:val="28"/>
      <w:u w:val="none"/>
    </w:rPr>
  </w:style>
  <w:style w:type="character" w:customStyle="1" w:styleId="ListLabel120">
    <w:name w:val="ListLabel 120"/>
    <w:rsid w:val="005E413E"/>
    <w:rPr>
      <w:rFonts w:cs="Wingdings 2"/>
      <w:u w:val="none"/>
    </w:rPr>
  </w:style>
  <w:style w:type="character" w:customStyle="1" w:styleId="ListLabel121">
    <w:name w:val="ListLabel 121"/>
    <w:rsid w:val="005E413E"/>
    <w:rPr>
      <w:rFonts w:cs="OpenSymbol"/>
      <w:u w:val="none"/>
    </w:rPr>
  </w:style>
  <w:style w:type="character" w:customStyle="1" w:styleId="ListLabel122">
    <w:name w:val="ListLabel 122"/>
    <w:rsid w:val="005E413E"/>
    <w:rPr>
      <w:rFonts w:cs="Wingdings"/>
      <w:u w:val="none"/>
    </w:rPr>
  </w:style>
  <w:style w:type="character" w:customStyle="1" w:styleId="ListLabel123">
    <w:name w:val="ListLabel 123"/>
    <w:rsid w:val="005E413E"/>
    <w:rPr>
      <w:rFonts w:cs="Wingdings 2"/>
      <w:u w:val="none"/>
    </w:rPr>
  </w:style>
  <w:style w:type="character" w:customStyle="1" w:styleId="ListLabel124">
    <w:name w:val="ListLabel 124"/>
    <w:rsid w:val="005E413E"/>
    <w:rPr>
      <w:rFonts w:cs="OpenSymbol"/>
      <w:u w:val="none"/>
    </w:rPr>
  </w:style>
  <w:style w:type="character" w:customStyle="1" w:styleId="ListLabel125">
    <w:name w:val="ListLabel 125"/>
    <w:rsid w:val="005E413E"/>
    <w:rPr>
      <w:rFonts w:cs="Wingdings"/>
      <w:u w:val="none"/>
    </w:rPr>
  </w:style>
  <w:style w:type="character" w:customStyle="1" w:styleId="ListLabel126">
    <w:name w:val="ListLabel 126"/>
    <w:rsid w:val="005E413E"/>
    <w:rPr>
      <w:rFonts w:cs="Wingdings 2"/>
      <w:u w:val="none"/>
    </w:rPr>
  </w:style>
  <w:style w:type="character" w:customStyle="1" w:styleId="ListLabel127">
    <w:name w:val="ListLabel 127"/>
    <w:rsid w:val="005E413E"/>
    <w:rPr>
      <w:rFonts w:cs="OpenSymbol"/>
      <w:u w:val="none"/>
    </w:rPr>
  </w:style>
  <w:style w:type="character" w:customStyle="1" w:styleId="ListLabel128">
    <w:name w:val="ListLabel 128"/>
    <w:rsid w:val="005E413E"/>
    <w:rPr>
      <w:rFonts w:ascii="Tinos" w:hAnsi="Tinos" w:cs="Wingdings"/>
      <w:b w:val="0"/>
      <w:sz w:val="28"/>
      <w:u w:val="none"/>
    </w:rPr>
  </w:style>
  <w:style w:type="character" w:customStyle="1" w:styleId="ListLabel129">
    <w:name w:val="ListLabel 129"/>
    <w:rsid w:val="005E413E"/>
    <w:rPr>
      <w:rFonts w:cs="Wingdings 2"/>
      <w:u w:val="none"/>
    </w:rPr>
  </w:style>
  <w:style w:type="character" w:customStyle="1" w:styleId="ListLabel130">
    <w:name w:val="ListLabel 130"/>
    <w:rsid w:val="005E413E"/>
    <w:rPr>
      <w:rFonts w:cs="OpenSymbol"/>
      <w:u w:val="none"/>
    </w:rPr>
  </w:style>
  <w:style w:type="character" w:customStyle="1" w:styleId="ListLabel131">
    <w:name w:val="ListLabel 131"/>
    <w:rsid w:val="005E413E"/>
    <w:rPr>
      <w:rFonts w:cs="Wingdings"/>
      <w:u w:val="none"/>
    </w:rPr>
  </w:style>
  <w:style w:type="character" w:customStyle="1" w:styleId="ListLabel132">
    <w:name w:val="ListLabel 132"/>
    <w:rsid w:val="005E413E"/>
    <w:rPr>
      <w:rFonts w:cs="Wingdings 2"/>
      <w:u w:val="none"/>
    </w:rPr>
  </w:style>
  <w:style w:type="character" w:customStyle="1" w:styleId="ListLabel133">
    <w:name w:val="ListLabel 133"/>
    <w:rsid w:val="005E413E"/>
    <w:rPr>
      <w:rFonts w:cs="OpenSymbol"/>
      <w:u w:val="none"/>
    </w:rPr>
  </w:style>
  <w:style w:type="character" w:customStyle="1" w:styleId="ListLabel134">
    <w:name w:val="ListLabel 134"/>
    <w:rsid w:val="005E413E"/>
    <w:rPr>
      <w:rFonts w:cs="Wingdings"/>
      <w:u w:val="none"/>
    </w:rPr>
  </w:style>
  <w:style w:type="character" w:customStyle="1" w:styleId="ListLabel135">
    <w:name w:val="ListLabel 135"/>
    <w:rsid w:val="005E413E"/>
    <w:rPr>
      <w:rFonts w:cs="Wingdings 2"/>
      <w:u w:val="none"/>
    </w:rPr>
  </w:style>
  <w:style w:type="character" w:customStyle="1" w:styleId="ListLabel136">
    <w:name w:val="ListLabel 136"/>
    <w:rsid w:val="005E413E"/>
    <w:rPr>
      <w:rFonts w:cs="OpenSymbol"/>
      <w:u w:val="none"/>
    </w:rPr>
  </w:style>
  <w:style w:type="character" w:customStyle="1" w:styleId="ListLabel137">
    <w:name w:val="ListLabel 137"/>
    <w:rsid w:val="005E413E"/>
    <w:rPr>
      <w:rFonts w:ascii="Tinos" w:hAnsi="Tinos" w:cs="Wingdings"/>
      <w:u w:val="none"/>
    </w:rPr>
  </w:style>
  <w:style w:type="character" w:customStyle="1" w:styleId="ListLabel138">
    <w:name w:val="ListLabel 138"/>
    <w:rsid w:val="005E413E"/>
    <w:rPr>
      <w:rFonts w:cs="Wingdings 2"/>
      <w:u w:val="none"/>
    </w:rPr>
  </w:style>
  <w:style w:type="character" w:customStyle="1" w:styleId="ListLabel139">
    <w:name w:val="ListLabel 139"/>
    <w:rsid w:val="005E413E"/>
    <w:rPr>
      <w:rFonts w:cs="OpenSymbol"/>
      <w:u w:val="none"/>
    </w:rPr>
  </w:style>
  <w:style w:type="character" w:customStyle="1" w:styleId="ListLabel140">
    <w:name w:val="ListLabel 140"/>
    <w:rsid w:val="005E413E"/>
    <w:rPr>
      <w:rFonts w:cs="Wingdings"/>
      <w:u w:val="none"/>
    </w:rPr>
  </w:style>
  <w:style w:type="character" w:customStyle="1" w:styleId="ListLabel141">
    <w:name w:val="ListLabel 141"/>
    <w:rsid w:val="005E413E"/>
    <w:rPr>
      <w:rFonts w:cs="Wingdings 2"/>
      <w:u w:val="none"/>
    </w:rPr>
  </w:style>
  <w:style w:type="character" w:customStyle="1" w:styleId="ListLabel142">
    <w:name w:val="ListLabel 142"/>
    <w:rsid w:val="005E413E"/>
    <w:rPr>
      <w:rFonts w:cs="OpenSymbol"/>
      <w:u w:val="none"/>
    </w:rPr>
  </w:style>
  <w:style w:type="character" w:customStyle="1" w:styleId="ListLabel143">
    <w:name w:val="ListLabel 143"/>
    <w:rsid w:val="005E413E"/>
    <w:rPr>
      <w:rFonts w:cs="Wingdings"/>
      <w:u w:val="none"/>
    </w:rPr>
  </w:style>
  <w:style w:type="character" w:customStyle="1" w:styleId="ListLabel144">
    <w:name w:val="ListLabel 144"/>
    <w:rsid w:val="005E413E"/>
    <w:rPr>
      <w:rFonts w:cs="Wingdings 2"/>
      <w:u w:val="none"/>
    </w:rPr>
  </w:style>
  <w:style w:type="character" w:customStyle="1" w:styleId="ListLabel145">
    <w:name w:val="ListLabel 145"/>
    <w:rsid w:val="005E413E"/>
    <w:rPr>
      <w:rFonts w:cs="OpenSymbol"/>
      <w:u w:val="none"/>
    </w:rPr>
  </w:style>
  <w:style w:type="character" w:customStyle="1" w:styleId="ListLabel146">
    <w:name w:val="ListLabel 146"/>
    <w:rsid w:val="005E413E"/>
    <w:rPr>
      <w:rFonts w:ascii="Tinos" w:hAnsi="Tinos" w:cs="Wingdings"/>
      <w:b/>
      <w:sz w:val="28"/>
      <w:u w:val="none"/>
    </w:rPr>
  </w:style>
  <w:style w:type="character" w:customStyle="1" w:styleId="ListLabel147">
    <w:name w:val="ListLabel 147"/>
    <w:rsid w:val="005E413E"/>
    <w:rPr>
      <w:rFonts w:cs="Wingdings 2"/>
      <w:u w:val="none"/>
    </w:rPr>
  </w:style>
  <w:style w:type="character" w:customStyle="1" w:styleId="ListLabel148">
    <w:name w:val="ListLabel 148"/>
    <w:rsid w:val="005E413E"/>
    <w:rPr>
      <w:rFonts w:cs="OpenSymbol"/>
      <w:u w:val="none"/>
    </w:rPr>
  </w:style>
  <w:style w:type="character" w:customStyle="1" w:styleId="ListLabel149">
    <w:name w:val="ListLabel 149"/>
    <w:rsid w:val="005E413E"/>
    <w:rPr>
      <w:rFonts w:cs="Wingdings"/>
      <w:u w:val="none"/>
    </w:rPr>
  </w:style>
  <w:style w:type="character" w:customStyle="1" w:styleId="ListLabel150">
    <w:name w:val="ListLabel 150"/>
    <w:rsid w:val="005E413E"/>
    <w:rPr>
      <w:rFonts w:cs="Wingdings 2"/>
      <w:u w:val="none"/>
    </w:rPr>
  </w:style>
  <w:style w:type="character" w:customStyle="1" w:styleId="ListLabel151">
    <w:name w:val="ListLabel 151"/>
    <w:rsid w:val="005E413E"/>
    <w:rPr>
      <w:rFonts w:cs="OpenSymbol"/>
      <w:u w:val="none"/>
    </w:rPr>
  </w:style>
  <w:style w:type="character" w:customStyle="1" w:styleId="ListLabel152">
    <w:name w:val="ListLabel 152"/>
    <w:rsid w:val="005E413E"/>
    <w:rPr>
      <w:rFonts w:cs="Wingdings"/>
      <w:u w:val="none"/>
    </w:rPr>
  </w:style>
  <w:style w:type="character" w:customStyle="1" w:styleId="ListLabel153">
    <w:name w:val="ListLabel 153"/>
    <w:rsid w:val="005E413E"/>
    <w:rPr>
      <w:rFonts w:cs="Wingdings 2"/>
      <w:u w:val="none"/>
    </w:rPr>
  </w:style>
  <w:style w:type="character" w:customStyle="1" w:styleId="ListLabel154">
    <w:name w:val="ListLabel 154"/>
    <w:rsid w:val="005E413E"/>
    <w:rPr>
      <w:rFonts w:cs="OpenSymbol"/>
      <w:u w:val="none"/>
    </w:rPr>
  </w:style>
  <w:style w:type="character" w:customStyle="1" w:styleId="ListLabel155">
    <w:name w:val="ListLabel 155"/>
    <w:rsid w:val="005E413E"/>
    <w:rPr>
      <w:rFonts w:ascii="Tinos" w:hAnsi="Tinos" w:cs="Arimo"/>
      <w:b/>
      <w:sz w:val="28"/>
    </w:rPr>
  </w:style>
  <w:style w:type="character" w:customStyle="1" w:styleId="ListLabel156">
    <w:name w:val="ListLabel 156"/>
    <w:rsid w:val="005E413E"/>
    <w:rPr>
      <w:rFonts w:cs="Wingdings 2"/>
    </w:rPr>
  </w:style>
  <w:style w:type="character" w:customStyle="1" w:styleId="ListLabel157">
    <w:name w:val="ListLabel 157"/>
    <w:rsid w:val="005E413E"/>
    <w:rPr>
      <w:rFonts w:cs="OpenSymbol"/>
    </w:rPr>
  </w:style>
  <w:style w:type="character" w:customStyle="1" w:styleId="ListLabel158">
    <w:name w:val="ListLabel 158"/>
    <w:rsid w:val="005E413E"/>
    <w:rPr>
      <w:rFonts w:cs="Wingdings"/>
    </w:rPr>
  </w:style>
  <w:style w:type="character" w:customStyle="1" w:styleId="ListLabel159">
    <w:name w:val="ListLabel 159"/>
    <w:rsid w:val="005E413E"/>
    <w:rPr>
      <w:rFonts w:cs="Wingdings 2"/>
    </w:rPr>
  </w:style>
  <w:style w:type="character" w:customStyle="1" w:styleId="ListLabel160">
    <w:name w:val="ListLabel 160"/>
    <w:rsid w:val="005E413E"/>
    <w:rPr>
      <w:rFonts w:cs="OpenSymbol"/>
    </w:rPr>
  </w:style>
  <w:style w:type="character" w:customStyle="1" w:styleId="ListLabel161">
    <w:name w:val="ListLabel 161"/>
    <w:rsid w:val="005E413E"/>
    <w:rPr>
      <w:rFonts w:cs="Wingdings"/>
    </w:rPr>
  </w:style>
  <w:style w:type="character" w:customStyle="1" w:styleId="ListLabel162">
    <w:name w:val="ListLabel 162"/>
    <w:rsid w:val="005E413E"/>
    <w:rPr>
      <w:rFonts w:cs="Wingdings 2"/>
    </w:rPr>
  </w:style>
  <w:style w:type="character" w:customStyle="1" w:styleId="ListLabel163">
    <w:name w:val="ListLabel 163"/>
    <w:rsid w:val="005E413E"/>
    <w:rPr>
      <w:rFonts w:cs="OpenSymbol"/>
    </w:rPr>
  </w:style>
  <w:style w:type="character" w:customStyle="1" w:styleId="ListLabel164">
    <w:name w:val="ListLabel 164"/>
    <w:rsid w:val="005E413E"/>
    <w:rPr>
      <w:rFonts w:ascii="Tinos" w:hAnsi="Tinos" w:cs="Wingdings"/>
      <w:sz w:val="28"/>
      <w:u w:val="none"/>
    </w:rPr>
  </w:style>
  <w:style w:type="character" w:customStyle="1" w:styleId="ListLabel165">
    <w:name w:val="ListLabel 165"/>
    <w:rsid w:val="005E413E"/>
    <w:rPr>
      <w:rFonts w:cs="Wingdings 2"/>
      <w:u w:val="none"/>
    </w:rPr>
  </w:style>
  <w:style w:type="character" w:customStyle="1" w:styleId="ListLabel166">
    <w:name w:val="ListLabel 166"/>
    <w:rsid w:val="005E413E"/>
    <w:rPr>
      <w:rFonts w:cs="OpenSymbol"/>
      <w:u w:val="none"/>
    </w:rPr>
  </w:style>
  <w:style w:type="character" w:customStyle="1" w:styleId="ListLabel167">
    <w:name w:val="ListLabel 167"/>
    <w:rsid w:val="005E413E"/>
    <w:rPr>
      <w:rFonts w:cs="Wingdings"/>
      <w:u w:val="none"/>
    </w:rPr>
  </w:style>
  <w:style w:type="character" w:customStyle="1" w:styleId="ListLabel168">
    <w:name w:val="ListLabel 168"/>
    <w:rsid w:val="005E413E"/>
    <w:rPr>
      <w:rFonts w:cs="Wingdings 2"/>
      <w:u w:val="none"/>
    </w:rPr>
  </w:style>
  <w:style w:type="character" w:customStyle="1" w:styleId="ListLabel169">
    <w:name w:val="ListLabel 169"/>
    <w:rsid w:val="005E413E"/>
    <w:rPr>
      <w:rFonts w:cs="OpenSymbol"/>
      <w:u w:val="none"/>
    </w:rPr>
  </w:style>
  <w:style w:type="character" w:customStyle="1" w:styleId="ListLabel170">
    <w:name w:val="ListLabel 170"/>
    <w:rsid w:val="005E413E"/>
    <w:rPr>
      <w:rFonts w:cs="Wingdings"/>
      <w:u w:val="none"/>
    </w:rPr>
  </w:style>
  <w:style w:type="character" w:customStyle="1" w:styleId="ListLabel171">
    <w:name w:val="ListLabel 171"/>
    <w:rsid w:val="005E413E"/>
    <w:rPr>
      <w:rFonts w:cs="Wingdings 2"/>
      <w:u w:val="none"/>
    </w:rPr>
  </w:style>
  <w:style w:type="character" w:customStyle="1" w:styleId="ListLabel172">
    <w:name w:val="ListLabel 172"/>
    <w:rsid w:val="005E413E"/>
    <w:rPr>
      <w:rFonts w:cs="OpenSymbol"/>
      <w:u w:val="none"/>
    </w:rPr>
  </w:style>
  <w:style w:type="character" w:customStyle="1" w:styleId="ListLabel173">
    <w:name w:val="ListLabel 173"/>
    <w:rsid w:val="005E413E"/>
    <w:rPr>
      <w:rFonts w:ascii="Tinos" w:hAnsi="Tinos" w:cs="Wingdings"/>
      <w:b w:val="0"/>
      <w:sz w:val="28"/>
      <w:u w:val="none"/>
    </w:rPr>
  </w:style>
  <w:style w:type="character" w:customStyle="1" w:styleId="ListLabel174">
    <w:name w:val="ListLabel 174"/>
    <w:rsid w:val="005E413E"/>
    <w:rPr>
      <w:rFonts w:cs="Wingdings 2"/>
      <w:u w:val="none"/>
    </w:rPr>
  </w:style>
  <w:style w:type="character" w:customStyle="1" w:styleId="ListLabel175">
    <w:name w:val="ListLabel 175"/>
    <w:rsid w:val="005E413E"/>
    <w:rPr>
      <w:rFonts w:cs="OpenSymbol"/>
      <w:u w:val="none"/>
    </w:rPr>
  </w:style>
  <w:style w:type="character" w:customStyle="1" w:styleId="ListLabel176">
    <w:name w:val="ListLabel 176"/>
    <w:rsid w:val="005E413E"/>
    <w:rPr>
      <w:rFonts w:cs="Wingdings"/>
      <w:u w:val="none"/>
    </w:rPr>
  </w:style>
  <w:style w:type="character" w:customStyle="1" w:styleId="ListLabel177">
    <w:name w:val="ListLabel 177"/>
    <w:rsid w:val="005E413E"/>
    <w:rPr>
      <w:rFonts w:cs="Wingdings 2"/>
      <w:u w:val="none"/>
    </w:rPr>
  </w:style>
  <w:style w:type="character" w:customStyle="1" w:styleId="ListLabel178">
    <w:name w:val="ListLabel 178"/>
    <w:rsid w:val="005E413E"/>
    <w:rPr>
      <w:rFonts w:cs="OpenSymbol"/>
      <w:u w:val="none"/>
    </w:rPr>
  </w:style>
  <w:style w:type="character" w:customStyle="1" w:styleId="ListLabel179">
    <w:name w:val="ListLabel 179"/>
    <w:rsid w:val="005E413E"/>
    <w:rPr>
      <w:rFonts w:cs="Wingdings"/>
      <w:u w:val="none"/>
    </w:rPr>
  </w:style>
  <w:style w:type="character" w:customStyle="1" w:styleId="ListLabel180">
    <w:name w:val="ListLabel 180"/>
    <w:rsid w:val="005E413E"/>
    <w:rPr>
      <w:rFonts w:cs="Wingdings 2"/>
      <w:u w:val="none"/>
    </w:rPr>
  </w:style>
  <w:style w:type="character" w:customStyle="1" w:styleId="ListLabel181">
    <w:name w:val="ListLabel 181"/>
    <w:rsid w:val="005E413E"/>
    <w:rPr>
      <w:rFonts w:cs="OpenSymbol"/>
      <w:u w:val="none"/>
    </w:rPr>
  </w:style>
  <w:style w:type="character" w:customStyle="1" w:styleId="ListLabel182">
    <w:name w:val="ListLabel 182"/>
    <w:rsid w:val="005E413E"/>
    <w:rPr>
      <w:rFonts w:ascii="Tinos" w:hAnsi="Tinos" w:cs="Wingdings"/>
      <w:u w:val="none"/>
    </w:rPr>
  </w:style>
  <w:style w:type="character" w:customStyle="1" w:styleId="ListLabel183">
    <w:name w:val="ListLabel 183"/>
    <w:rsid w:val="005E413E"/>
    <w:rPr>
      <w:rFonts w:cs="Wingdings 2"/>
      <w:u w:val="none"/>
    </w:rPr>
  </w:style>
  <w:style w:type="character" w:customStyle="1" w:styleId="ListLabel184">
    <w:name w:val="ListLabel 184"/>
    <w:rsid w:val="005E413E"/>
    <w:rPr>
      <w:rFonts w:cs="OpenSymbol"/>
      <w:u w:val="none"/>
    </w:rPr>
  </w:style>
  <w:style w:type="character" w:customStyle="1" w:styleId="ListLabel185">
    <w:name w:val="ListLabel 185"/>
    <w:rsid w:val="005E413E"/>
    <w:rPr>
      <w:rFonts w:cs="Wingdings"/>
      <w:u w:val="none"/>
    </w:rPr>
  </w:style>
  <w:style w:type="character" w:customStyle="1" w:styleId="ListLabel186">
    <w:name w:val="ListLabel 186"/>
    <w:rsid w:val="005E413E"/>
    <w:rPr>
      <w:rFonts w:cs="Wingdings 2"/>
      <w:u w:val="none"/>
    </w:rPr>
  </w:style>
  <w:style w:type="character" w:customStyle="1" w:styleId="ListLabel187">
    <w:name w:val="ListLabel 187"/>
    <w:rsid w:val="005E413E"/>
    <w:rPr>
      <w:rFonts w:cs="OpenSymbol"/>
      <w:u w:val="none"/>
    </w:rPr>
  </w:style>
  <w:style w:type="character" w:customStyle="1" w:styleId="ListLabel188">
    <w:name w:val="ListLabel 188"/>
    <w:rsid w:val="005E413E"/>
    <w:rPr>
      <w:rFonts w:cs="Wingdings"/>
      <w:u w:val="none"/>
    </w:rPr>
  </w:style>
  <w:style w:type="character" w:customStyle="1" w:styleId="ListLabel189">
    <w:name w:val="ListLabel 189"/>
    <w:rsid w:val="005E413E"/>
    <w:rPr>
      <w:rFonts w:cs="Wingdings 2"/>
      <w:u w:val="none"/>
    </w:rPr>
  </w:style>
  <w:style w:type="character" w:customStyle="1" w:styleId="ListLabel190">
    <w:name w:val="ListLabel 190"/>
    <w:rsid w:val="005E413E"/>
    <w:rPr>
      <w:rFonts w:cs="OpenSymbol"/>
      <w:u w:val="none"/>
    </w:rPr>
  </w:style>
  <w:style w:type="paragraph" w:customStyle="1" w:styleId="1ff5">
    <w:name w:val="Заголовок1"/>
    <w:basedOn w:val="a1"/>
    <w:next w:val="a8"/>
    <w:rsid w:val="005E413E"/>
    <w:pPr>
      <w:keepNext/>
      <w:spacing w:before="240" w:after="120" w:line="259" w:lineRule="auto"/>
    </w:pPr>
    <w:rPr>
      <w:rFonts w:ascii="Liberation Sans" w:eastAsia="Noto Sans CJK SC" w:hAnsi="Liberation Sans" w:cs="FreeSans"/>
      <w:sz w:val="28"/>
      <w:szCs w:val="28"/>
      <w:lang w:eastAsia="zh-CN" w:bidi="hi-IN"/>
    </w:rPr>
  </w:style>
  <w:style w:type="paragraph" w:customStyle="1" w:styleId="affffe">
    <w:basedOn w:val="a1"/>
    <w:next w:val="a1"/>
    <w:link w:val="afffff"/>
    <w:uiPriority w:val="29"/>
    <w:qFormat/>
    <w:rsid w:val="005E413E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character" w:customStyle="1" w:styleId="afffff">
    <w:name w:val="Цитація Знак"/>
    <w:link w:val="affffe"/>
    <w:uiPriority w:val="29"/>
    <w:rsid w:val="005E413E"/>
    <w:rPr>
      <w:rFonts w:ascii="Calibri" w:eastAsia="Times New Roman" w:hAnsi="Calibri" w:cs="Times New Roman"/>
      <w:i/>
      <w:iCs/>
      <w:color w:val="404040"/>
      <w:sz w:val="22"/>
      <w:szCs w:val="22"/>
      <w:lang w:val="uk-UA" w:eastAsia="zh-CN" w:bidi="hi-IN"/>
    </w:rPr>
  </w:style>
  <w:style w:type="paragraph" w:styleId="afffff0">
    <w:name w:val="Intense Quote"/>
    <w:basedOn w:val="a1"/>
    <w:next w:val="a1"/>
    <w:link w:val="afffff1"/>
    <w:uiPriority w:val="30"/>
    <w:qFormat/>
    <w:rsid w:val="005E413E"/>
    <w:pPr>
      <w:pBdr>
        <w:top w:val="single" w:sz="4" w:space="10" w:color="404040"/>
        <w:bottom w:val="single" w:sz="4" w:space="10" w:color="404040"/>
      </w:pBdr>
      <w:spacing w:before="360" w:after="360" w:line="259" w:lineRule="auto"/>
      <w:ind w:left="864" w:right="864"/>
      <w:jc w:val="center"/>
    </w:pPr>
    <w:rPr>
      <w:rFonts w:ascii="Calibri" w:hAnsi="Calibri"/>
      <w:i/>
      <w:iCs/>
      <w:color w:val="404040"/>
      <w:sz w:val="22"/>
      <w:szCs w:val="22"/>
      <w:lang w:eastAsia="zh-CN" w:bidi="hi-IN"/>
    </w:rPr>
  </w:style>
  <w:style w:type="character" w:customStyle="1" w:styleId="afffff1">
    <w:name w:val="Насичена цитата Знак"/>
    <w:basedOn w:val="a2"/>
    <w:link w:val="afffff0"/>
    <w:uiPriority w:val="30"/>
    <w:rsid w:val="005E413E"/>
    <w:rPr>
      <w:rFonts w:ascii="Calibri" w:eastAsia="Times New Roman" w:hAnsi="Calibri" w:cs="Times New Roman"/>
      <w:i/>
      <w:iCs/>
      <w:color w:val="404040"/>
      <w:lang w:eastAsia="zh-CN" w:bidi="hi-IN"/>
    </w:rPr>
  </w:style>
  <w:style w:type="character" w:styleId="afffff2">
    <w:name w:val="Intense Emphasis"/>
    <w:uiPriority w:val="21"/>
    <w:qFormat/>
    <w:rsid w:val="005E413E"/>
    <w:rPr>
      <w:b/>
      <w:bCs/>
      <w:i/>
      <w:iCs/>
      <w:color w:val="auto"/>
    </w:rPr>
  </w:style>
  <w:style w:type="character" w:styleId="afffff3">
    <w:name w:val="Subtle Reference"/>
    <w:uiPriority w:val="31"/>
    <w:qFormat/>
    <w:rsid w:val="005E413E"/>
    <w:rPr>
      <w:smallCaps/>
      <w:color w:val="404040"/>
    </w:rPr>
  </w:style>
  <w:style w:type="character" w:styleId="afffff4">
    <w:name w:val="Intense Reference"/>
    <w:uiPriority w:val="32"/>
    <w:qFormat/>
    <w:rsid w:val="005E413E"/>
    <w:rPr>
      <w:b/>
      <w:bCs/>
      <w:smallCaps/>
      <w:color w:val="404040"/>
      <w:spacing w:val="5"/>
    </w:rPr>
  </w:style>
  <w:style w:type="character" w:styleId="afffff5">
    <w:name w:val="Book Title"/>
    <w:uiPriority w:val="33"/>
    <w:qFormat/>
    <w:rsid w:val="005E413E"/>
    <w:rPr>
      <w:b/>
      <w:bCs/>
      <w:i/>
      <w:iCs/>
      <w:spacing w:val="5"/>
    </w:rPr>
  </w:style>
  <w:style w:type="paragraph" w:customStyle="1" w:styleId="afffff6">
    <w:name w:val="Основний"/>
    <w:basedOn w:val="a1"/>
    <w:link w:val="afffff7"/>
    <w:autoRedefine/>
    <w:qFormat/>
    <w:rsid w:val="005E413E"/>
    <w:pPr>
      <w:suppressAutoHyphens/>
      <w:spacing w:line="360" w:lineRule="auto"/>
      <w:ind w:firstLine="709"/>
      <w:contextualSpacing/>
      <w:jc w:val="both"/>
    </w:pPr>
    <w:rPr>
      <w:rFonts w:eastAsia="Calibri"/>
      <w:sz w:val="28"/>
      <w:szCs w:val="20"/>
      <w:lang w:val="x-none" w:eastAsia="x-none"/>
    </w:rPr>
  </w:style>
  <w:style w:type="character" w:customStyle="1" w:styleId="afffff7">
    <w:name w:val="Основний Знак"/>
    <w:link w:val="afffff6"/>
    <w:locked/>
    <w:rsid w:val="005E413E"/>
    <w:rPr>
      <w:rFonts w:ascii="Times New Roman" w:eastAsia="Calibri" w:hAnsi="Times New Roman" w:cs="Times New Roman"/>
      <w:sz w:val="28"/>
      <w:szCs w:val="20"/>
      <w:lang w:val="x-none" w:eastAsia="x-none"/>
    </w:rPr>
  </w:style>
  <w:style w:type="paragraph" w:customStyle="1" w:styleId="3f4">
    <w:name w:val="Без інтервалів3"/>
    <w:link w:val="NoSpacingChar1"/>
    <w:rsid w:val="005E413E"/>
    <w:pPr>
      <w:suppressAutoHyphens/>
      <w:spacing w:after="0" w:line="240" w:lineRule="auto"/>
      <w:contextualSpacing/>
    </w:pPr>
    <w:rPr>
      <w:rFonts w:ascii="Times New Roman" w:eastAsia="Times New Roman" w:hAnsi="Times New Roman" w:cs="Times New Roman"/>
      <w:sz w:val="24"/>
    </w:rPr>
  </w:style>
  <w:style w:type="paragraph" w:customStyle="1" w:styleId="BodyText1">
    <w:name w:val="Body Text1"/>
    <w:rsid w:val="005E413E"/>
    <w:pPr>
      <w:widowControl w:val="0"/>
      <w:tabs>
        <w:tab w:val="left" w:pos="454"/>
        <w:tab w:val="left" w:pos="907"/>
        <w:tab w:val="left" w:pos="1361"/>
        <w:tab w:val="left" w:pos="1814"/>
        <w:tab w:val="left" w:pos="2268"/>
        <w:tab w:val="left" w:pos="2721"/>
        <w:tab w:val="left" w:pos="3175"/>
        <w:tab w:val="left" w:pos="3628"/>
        <w:tab w:val="left" w:pos="4082"/>
        <w:tab w:val="left" w:pos="4535"/>
        <w:tab w:val="left" w:pos="4989"/>
        <w:tab w:val="left" w:pos="5443"/>
        <w:tab w:val="left" w:pos="5896"/>
        <w:tab w:val="left" w:pos="6350"/>
        <w:tab w:val="left" w:pos="6803"/>
        <w:tab w:val="left" w:pos="7257"/>
      </w:tabs>
      <w:autoSpaceDE w:val="0"/>
      <w:autoSpaceDN w:val="0"/>
      <w:spacing w:after="0" w:line="220" w:lineRule="atLeast"/>
      <w:ind w:firstLine="300"/>
      <w:jc w:val="both"/>
    </w:pPr>
    <w:rPr>
      <w:rFonts w:ascii="Times New Roman" w:eastAsia="Times New Roman" w:hAnsi="Times New Roman" w:cs="Times New Roman"/>
      <w:sz w:val="20"/>
      <w:szCs w:val="20"/>
      <w:lang w:val="ru-RU" w:eastAsia="uk-UA"/>
    </w:rPr>
  </w:style>
  <w:style w:type="character" w:customStyle="1" w:styleId="1ff6">
    <w:name w:val="Без інтервалів Знак1"/>
    <w:uiPriority w:val="99"/>
    <w:locked/>
    <w:rsid w:val="005E413E"/>
    <w:rPr>
      <w:rFonts w:ascii="Times New Roman" w:hAnsi="Times New Roman"/>
      <w:sz w:val="24"/>
      <w:szCs w:val="24"/>
      <w:lang w:val="uk-UA" w:bidi="ar-SA"/>
    </w:rPr>
  </w:style>
  <w:style w:type="character" w:customStyle="1" w:styleId="NoSpacingChar">
    <w:name w:val="No Spacing Char"/>
    <w:link w:val="1f2"/>
    <w:locked/>
    <w:rsid w:val="005E413E"/>
    <w:rPr>
      <w:rFonts w:ascii="Calibri" w:eastAsia="Times New Roman" w:hAnsi="Calibri" w:cs="Times New Roman"/>
      <w:lang w:eastAsia="zh-CN"/>
    </w:rPr>
  </w:style>
  <w:style w:type="character" w:customStyle="1" w:styleId="basic1">
    <w:name w:val="basic1"/>
    <w:rsid w:val="005E413E"/>
    <w:rPr>
      <w:rFonts w:ascii="PetersburgC" w:hAnsi="PetersburgC"/>
      <w:sz w:val="20"/>
    </w:rPr>
  </w:style>
  <w:style w:type="character" w:customStyle="1" w:styleId="NoSpacingChar1">
    <w:name w:val="No Spacing Char1"/>
    <w:link w:val="3f4"/>
    <w:locked/>
    <w:rsid w:val="005E413E"/>
    <w:rPr>
      <w:rFonts w:ascii="Times New Roman" w:eastAsia="Times New Roman" w:hAnsi="Times New Roman" w:cs="Times New Roman"/>
      <w:sz w:val="24"/>
    </w:rPr>
  </w:style>
  <w:style w:type="paragraph" w:customStyle="1" w:styleId="basic">
    <w:name w:val="basic"/>
    <w:basedOn w:val="a1"/>
    <w:rsid w:val="005E413E"/>
    <w:pPr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PetersburgC" w:eastAsia="Calibri" w:hAnsi="PetersburgC" w:cs="PetersburgC"/>
      <w:color w:val="000000"/>
      <w:sz w:val="20"/>
      <w:szCs w:val="20"/>
      <w:lang w:eastAsia="en-US"/>
    </w:rPr>
  </w:style>
  <w:style w:type="character" w:customStyle="1" w:styleId="xfm94018754">
    <w:name w:val="xfm_94018754"/>
    <w:rsid w:val="005E413E"/>
  </w:style>
  <w:style w:type="character" w:customStyle="1" w:styleId="77">
    <w:name w:val="Знак Знак7"/>
    <w:locked/>
    <w:rsid w:val="005E413E"/>
    <w:rPr>
      <w:sz w:val="28"/>
      <w:szCs w:val="24"/>
      <w:lang w:bidi="ar-SA"/>
    </w:rPr>
  </w:style>
  <w:style w:type="character" w:customStyle="1" w:styleId="67">
    <w:name w:val="Знак Знак6"/>
    <w:rsid w:val="005E413E"/>
    <w:rPr>
      <w:lang w:val="ru-RU" w:eastAsia="ru-RU" w:bidi="ar-SA"/>
    </w:rPr>
  </w:style>
  <w:style w:type="character" w:customStyle="1" w:styleId="59">
    <w:name w:val="Знак Знак5"/>
    <w:locked/>
    <w:rsid w:val="005E413E"/>
    <w:rPr>
      <w:sz w:val="16"/>
      <w:szCs w:val="16"/>
      <w:lang w:bidi="ar-SA"/>
    </w:rPr>
  </w:style>
  <w:style w:type="character" w:customStyle="1" w:styleId="WW8Num18z3">
    <w:name w:val="WW8Num18z3"/>
    <w:rsid w:val="005E413E"/>
    <w:rPr>
      <w:rFonts w:ascii="Symbol" w:hAnsi="Symbol" w:cs="Symbol"/>
    </w:rPr>
  </w:style>
  <w:style w:type="character" w:customStyle="1" w:styleId="WW8Num28z4">
    <w:name w:val="WW8Num28z4"/>
    <w:rsid w:val="005E413E"/>
    <w:rPr>
      <w:rFonts w:ascii="Courier New" w:hAnsi="Courier New" w:cs="Courier New"/>
    </w:rPr>
  </w:style>
  <w:style w:type="character" w:customStyle="1" w:styleId="WW8Num31z0">
    <w:name w:val="WW8Num31z0"/>
    <w:rsid w:val="005E413E"/>
    <w:rPr>
      <w:rFonts w:ascii="Symbol" w:hAnsi="Symbol" w:cs="Symbol"/>
      <w:sz w:val="20"/>
    </w:rPr>
  </w:style>
  <w:style w:type="character" w:customStyle="1" w:styleId="WW8Num31z1">
    <w:name w:val="WW8Num31z1"/>
    <w:rsid w:val="005E413E"/>
    <w:rPr>
      <w:rFonts w:ascii="Courier New" w:hAnsi="Courier New" w:cs="Courier New"/>
      <w:sz w:val="20"/>
    </w:rPr>
  </w:style>
  <w:style w:type="character" w:customStyle="1" w:styleId="WW8Num31z2">
    <w:name w:val="WW8Num31z2"/>
    <w:rsid w:val="005E413E"/>
    <w:rPr>
      <w:rFonts w:ascii="Wingdings" w:hAnsi="Wingdings" w:cs="Wingdings"/>
      <w:sz w:val="20"/>
    </w:rPr>
  </w:style>
  <w:style w:type="character" w:customStyle="1" w:styleId="WW8Num33z0">
    <w:name w:val="WW8Num33z0"/>
    <w:rsid w:val="005E413E"/>
    <w:rPr>
      <w:rFonts w:ascii="Wingdings" w:hAnsi="Wingdings" w:cs="Wingdings"/>
    </w:rPr>
  </w:style>
  <w:style w:type="character" w:customStyle="1" w:styleId="WW8Num33z1">
    <w:name w:val="WW8Num33z1"/>
    <w:rsid w:val="005E413E"/>
    <w:rPr>
      <w:rFonts w:ascii="Courier New" w:hAnsi="Courier New" w:cs="Courier New"/>
    </w:rPr>
  </w:style>
  <w:style w:type="character" w:customStyle="1" w:styleId="WW8Num33z3">
    <w:name w:val="WW8Num33z3"/>
    <w:rsid w:val="005E413E"/>
    <w:rPr>
      <w:rFonts w:ascii="Symbol" w:hAnsi="Symbol" w:cs="Symbol"/>
    </w:rPr>
  </w:style>
  <w:style w:type="character" w:customStyle="1" w:styleId="WW8Num34z0">
    <w:name w:val="WW8Num34z0"/>
    <w:rsid w:val="005E413E"/>
    <w:rPr>
      <w:rFonts w:ascii="Wingdings" w:hAnsi="Wingdings" w:cs="Wingdings"/>
    </w:rPr>
  </w:style>
  <w:style w:type="character" w:customStyle="1" w:styleId="WW8Num34z1">
    <w:name w:val="WW8Num34z1"/>
    <w:rsid w:val="005E413E"/>
    <w:rPr>
      <w:rFonts w:ascii="Courier New" w:hAnsi="Courier New" w:cs="Courier New"/>
    </w:rPr>
  </w:style>
  <w:style w:type="character" w:customStyle="1" w:styleId="WW8Num34z3">
    <w:name w:val="WW8Num34z3"/>
    <w:rsid w:val="005E413E"/>
    <w:rPr>
      <w:rFonts w:ascii="Symbol" w:hAnsi="Symbol" w:cs="Symbol"/>
    </w:rPr>
  </w:style>
  <w:style w:type="character" w:customStyle="1" w:styleId="FontStyle44">
    <w:name w:val="Font Style44"/>
    <w:rsid w:val="005E413E"/>
    <w:rPr>
      <w:rFonts w:ascii="Times New Roman" w:hAnsi="Times New Roman" w:cs="Times New Roman"/>
      <w:sz w:val="20"/>
      <w:szCs w:val="20"/>
    </w:rPr>
  </w:style>
  <w:style w:type="character" w:customStyle="1" w:styleId="14pt">
    <w:name w:val="Обычный + 14 pt Знак"/>
    <w:rsid w:val="005E413E"/>
    <w:rPr>
      <w:sz w:val="28"/>
      <w:szCs w:val="28"/>
      <w:lang w:val="uk-UA" w:eastAsia="ar-SA" w:bidi="ar-SA"/>
    </w:rPr>
  </w:style>
  <w:style w:type="character" w:customStyle="1" w:styleId="afffff8">
    <w:name w:val="Знак Знак"/>
    <w:rsid w:val="005E413E"/>
    <w:rPr>
      <w:b/>
      <w:caps/>
      <w:sz w:val="24"/>
      <w:lang w:val="ru-RU" w:eastAsia="ar-SA" w:bidi="ar-SA"/>
    </w:rPr>
  </w:style>
  <w:style w:type="character" w:customStyle="1" w:styleId="afffff9">
    <w:name w:val="Символ сноски"/>
    <w:rsid w:val="005E413E"/>
    <w:rPr>
      <w:vertAlign w:val="superscript"/>
    </w:rPr>
  </w:style>
  <w:style w:type="character" w:customStyle="1" w:styleId="1ff7">
    <w:name w:val="Знак сноски1"/>
    <w:rsid w:val="005E413E"/>
    <w:rPr>
      <w:vertAlign w:val="superscript"/>
    </w:rPr>
  </w:style>
  <w:style w:type="character" w:customStyle="1" w:styleId="afffffa">
    <w:name w:val="Символ нумерации"/>
    <w:rsid w:val="005E413E"/>
  </w:style>
  <w:style w:type="character" w:customStyle="1" w:styleId="afffffb">
    <w:name w:val="Маркеры списка"/>
    <w:rsid w:val="005E413E"/>
    <w:rPr>
      <w:rFonts w:ascii="OpenSymbol" w:eastAsia="OpenSymbol" w:hAnsi="OpenSymbol" w:cs="OpenSymbol"/>
    </w:rPr>
  </w:style>
  <w:style w:type="paragraph" w:customStyle="1" w:styleId="2fc">
    <w:name w:val="Название2"/>
    <w:basedOn w:val="a1"/>
    <w:rsid w:val="005E413E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lang w:eastAsia="ar-SA"/>
    </w:rPr>
  </w:style>
  <w:style w:type="paragraph" w:customStyle="1" w:styleId="2fd">
    <w:name w:val="Указатель2"/>
    <w:basedOn w:val="a1"/>
    <w:rsid w:val="005E413E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1ff8">
    <w:name w:val="Указатель1"/>
    <w:basedOn w:val="a1"/>
    <w:rsid w:val="005E413E"/>
    <w:pPr>
      <w:suppressLineNumbers/>
      <w:suppressAutoHyphens/>
      <w:spacing w:after="200" w:line="276" w:lineRule="auto"/>
    </w:pPr>
    <w:rPr>
      <w:rFonts w:ascii="Calibri" w:eastAsia="Calibri" w:hAnsi="Calibri" w:cs="Mangal"/>
      <w:sz w:val="22"/>
      <w:szCs w:val="22"/>
      <w:lang w:eastAsia="ar-SA"/>
    </w:rPr>
  </w:style>
  <w:style w:type="paragraph" w:customStyle="1" w:styleId="FR3">
    <w:name w:val="FR3"/>
    <w:rsid w:val="005E413E"/>
    <w:pPr>
      <w:widowControl w:val="0"/>
      <w:suppressAutoHyphens/>
      <w:spacing w:before="20" w:after="0" w:line="240" w:lineRule="auto"/>
      <w:ind w:left="560" w:hanging="500"/>
    </w:pPr>
    <w:rPr>
      <w:rFonts w:ascii="Arial" w:eastAsia="Times New Roman" w:hAnsi="Arial" w:cs="Arial"/>
      <w:sz w:val="16"/>
      <w:szCs w:val="20"/>
      <w:lang w:eastAsia="ar-SA"/>
    </w:rPr>
  </w:style>
  <w:style w:type="paragraph" w:customStyle="1" w:styleId="21a">
    <w:name w:val="Основной текст с отступом 21"/>
    <w:basedOn w:val="a1"/>
    <w:rsid w:val="005E413E"/>
    <w:pPr>
      <w:suppressAutoHyphens/>
      <w:spacing w:after="120" w:line="480" w:lineRule="auto"/>
      <w:ind w:left="283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14pt0">
    <w:name w:val="Обычный + 14 pt"/>
    <w:basedOn w:val="a1"/>
    <w:rsid w:val="005E413E"/>
    <w:pPr>
      <w:shd w:val="clear" w:color="auto" w:fill="FFFFFF"/>
      <w:suppressAutoHyphens/>
      <w:spacing w:line="360" w:lineRule="auto"/>
      <w:ind w:firstLine="720"/>
      <w:jc w:val="both"/>
    </w:pPr>
    <w:rPr>
      <w:sz w:val="28"/>
      <w:szCs w:val="28"/>
      <w:lang w:eastAsia="ar-SA"/>
    </w:rPr>
  </w:style>
  <w:style w:type="paragraph" w:customStyle="1" w:styleId="afffffc">
    <w:name w:val="Форматированный"/>
    <w:basedOn w:val="a1"/>
    <w:rsid w:val="005E413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harChar">
    <w:name w:val="Char Знак Знак Char Знак Знак Знак"/>
    <w:basedOn w:val="a1"/>
    <w:rsid w:val="005E413E"/>
    <w:pPr>
      <w:suppressAutoHyphens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point">
    <w:name w:val="point"/>
    <w:basedOn w:val="a1"/>
    <w:rsid w:val="005E413E"/>
    <w:pPr>
      <w:suppressAutoHyphens/>
      <w:ind w:firstLine="567"/>
      <w:jc w:val="both"/>
    </w:pPr>
    <w:rPr>
      <w:lang w:eastAsia="ar-SA"/>
    </w:rPr>
  </w:style>
  <w:style w:type="paragraph" w:customStyle="1" w:styleId="afffffd">
    <w:name w:val="Знак Знак Знак Знак"/>
    <w:basedOn w:val="a1"/>
    <w:rsid w:val="005E413E"/>
    <w:pPr>
      <w:suppressAutoHyphens/>
    </w:pPr>
    <w:rPr>
      <w:rFonts w:ascii="Verdana" w:hAnsi="Verdana" w:cs="Verdana"/>
      <w:sz w:val="20"/>
      <w:szCs w:val="20"/>
      <w:lang w:val="en-US" w:eastAsia="ar-SA"/>
    </w:rPr>
  </w:style>
  <w:style w:type="paragraph" w:customStyle="1" w:styleId="319">
    <w:name w:val="Основной текст с отступом 31"/>
    <w:basedOn w:val="a1"/>
    <w:rsid w:val="005E413E"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afffffe">
    <w:name w:val="Знак Знак"/>
    <w:basedOn w:val="a1"/>
    <w:rsid w:val="005E413E"/>
    <w:pPr>
      <w:suppressAutoHyphens/>
    </w:pPr>
    <w:rPr>
      <w:sz w:val="20"/>
      <w:szCs w:val="20"/>
      <w:lang w:val="en-US" w:eastAsia="ar-SA"/>
    </w:rPr>
  </w:style>
  <w:style w:type="paragraph" w:customStyle="1" w:styleId="Web">
    <w:name w:val="Обычный (Web)"/>
    <w:basedOn w:val="a1"/>
    <w:rsid w:val="005E413E"/>
    <w:pPr>
      <w:widowControl w:val="0"/>
      <w:suppressAutoHyphens/>
      <w:spacing w:before="100" w:after="100"/>
    </w:pPr>
    <w:rPr>
      <w:szCs w:val="20"/>
      <w:lang w:eastAsia="ar-SA"/>
    </w:rPr>
  </w:style>
  <w:style w:type="paragraph" w:customStyle="1" w:styleId="31a">
    <w:name w:val="Основной текст 31"/>
    <w:basedOn w:val="a1"/>
    <w:rsid w:val="005E413E"/>
    <w:pPr>
      <w:suppressAutoHyphens/>
      <w:spacing w:after="120"/>
    </w:pPr>
    <w:rPr>
      <w:sz w:val="16"/>
      <w:szCs w:val="16"/>
      <w:lang w:eastAsia="ar-SA"/>
    </w:rPr>
  </w:style>
  <w:style w:type="paragraph" w:customStyle="1" w:styleId="1ff9">
    <w:name w:val="Текст1"/>
    <w:basedOn w:val="a1"/>
    <w:rsid w:val="005E413E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rteleft">
    <w:name w:val="rteleft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rtecenter">
    <w:name w:val="rtecenter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western">
    <w:name w:val="western"/>
    <w:basedOn w:val="a1"/>
    <w:rsid w:val="005E413E"/>
    <w:pPr>
      <w:suppressAutoHyphens/>
      <w:spacing w:before="280" w:after="280"/>
    </w:pPr>
    <w:rPr>
      <w:lang w:eastAsia="ar-SA"/>
    </w:rPr>
  </w:style>
  <w:style w:type="paragraph" w:customStyle="1" w:styleId="225">
    <w:name w:val="Основной текст 22"/>
    <w:basedOn w:val="a1"/>
    <w:rsid w:val="005E413E"/>
    <w:pPr>
      <w:spacing w:after="120" w:line="480" w:lineRule="auto"/>
    </w:pPr>
    <w:rPr>
      <w:lang w:eastAsia="ar-SA"/>
    </w:rPr>
  </w:style>
  <w:style w:type="paragraph" w:customStyle="1" w:styleId="323">
    <w:name w:val="Основной текст с отступом 32"/>
    <w:basedOn w:val="a1"/>
    <w:rsid w:val="005E413E"/>
    <w:pPr>
      <w:spacing w:after="120"/>
      <w:ind w:left="283"/>
    </w:pPr>
    <w:rPr>
      <w:sz w:val="16"/>
      <w:szCs w:val="16"/>
      <w:lang w:eastAsia="ar-SA"/>
    </w:rPr>
  </w:style>
  <w:style w:type="paragraph" w:customStyle="1" w:styleId="324">
    <w:name w:val="Основной текст 32"/>
    <w:basedOn w:val="a1"/>
    <w:rsid w:val="005E413E"/>
    <w:pPr>
      <w:spacing w:after="120"/>
    </w:pPr>
    <w:rPr>
      <w:sz w:val="16"/>
      <w:szCs w:val="16"/>
      <w:lang w:eastAsia="ar-SA"/>
    </w:rPr>
  </w:style>
  <w:style w:type="paragraph" w:customStyle="1" w:styleId="2fe">
    <w:name w:val="Текст2"/>
    <w:basedOn w:val="a1"/>
    <w:rsid w:val="005E413E"/>
    <w:rPr>
      <w:rFonts w:ascii="Courier New" w:hAnsi="Courier New" w:cs="Courier New"/>
      <w:sz w:val="20"/>
      <w:szCs w:val="20"/>
      <w:lang w:eastAsia="ar-SA"/>
    </w:rPr>
  </w:style>
  <w:style w:type="paragraph" w:customStyle="1" w:styleId="226">
    <w:name w:val="Основной текст с отступом 22"/>
    <w:basedOn w:val="a1"/>
    <w:rsid w:val="005E413E"/>
    <w:pPr>
      <w:spacing w:after="120" w:line="480" w:lineRule="auto"/>
      <w:ind w:left="283"/>
    </w:pPr>
    <w:rPr>
      <w:lang w:eastAsia="ar-SA"/>
    </w:rPr>
  </w:style>
  <w:style w:type="table" w:styleId="affffff">
    <w:name w:val="Table Theme"/>
    <w:basedOn w:val="a3"/>
    <w:rsid w:val="005E413E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ffa">
    <w:name w:val="Table Grid 1"/>
    <w:basedOn w:val="a3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ongtext">
    <w:name w:val="long_text"/>
    <w:rsid w:val="005E413E"/>
  </w:style>
  <w:style w:type="character" w:customStyle="1" w:styleId="productspecialprice">
    <w:name w:val="productspecialprice"/>
    <w:rsid w:val="005E413E"/>
  </w:style>
  <w:style w:type="paragraph" w:customStyle="1" w:styleId="j">
    <w:name w:val="j"/>
    <w:basedOn w:val="a1"/>
    <w:rsid w:val="005E413E"/>
    <w:pPr>
      <w:spacing w:before="100" w:beforeAutospacing="1" w:after="100" w:afterAutospacing="1"/>
    </w:pPr>
  </w:style>
  <w:style w:type="paragraph" w:customStyle="1" w:styleId="c">
    <w:name w:val="c"/>
    <w:basedOn w:val="a1"/>
    <w:rsid w:val="005E413E"/>
    <w:pPr>
      <w:spacing w:before="100" w:beforeAutospacing="1" w:after="100" w:afterAutospacing="1"/>
    </w:pPr>
  </w:style>
  <w:style w:type="paragraph" w:customStyle="1" w:styleId="b">
    <w:name w:val="b"/>
    <w:basedOn w:val="a1"/>
    <w:rsid w:val="005E413E"/>
    <w:pPr>
      <w:spacing w:before="100" w:beforeAutospacing="1" w:after="100" w:afterAutospacing="1"/>
    </w:pPr>
  </w:style>
  <w:style w:type="character" w:customStyle="1" w:styleId="pmar">
    <w:name w:val="p_mar"/>
    <w:rsid w:val="005E413E"/>
  </w:style>
  <w:style w:type="character" w:customStyle="1" w:styleId="atn">
    <w:name w:val="atn"/>
    <w:rsid w:val="005E413E"/>
  </w:style>
  <w:style w:type="character" w:customStyle="1" w:styleId="hpsatn">
    <w:name w:val="hps atn"/>
    <w:rsid w:val="005E413E"/>
  </w:style>
  <w:style w:type="character" w:customStyle="1" w:styleId="shorttext">
    <w:name w:val="short_text"/>
    <w:rsid w:val="005E413E"/>
  </w:style>
  <w:style w:type="paragraph" w:customStyle="1" w:styleId="affffff0">
    <w:name w:val="[Основной абзац]"/>
    <w:basedOn w:val="a1"/>
    <w:uiPriority w:val="99"/>
    <w:rsid w:val="005E413E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="Calibri" w:hAnsi="Minion Pro" w:cs="Minion Pro"/>
      <w:color w:val="000000"/>
      <w:lang w:eastAsia="en-US"/>
    </w:rPr>
  </w:style>
  <w:style w:type="paragraph" w:customStyle="1" w:styleId="1ffb">
    <w:name w:val="Стиль абзаца 1"/>
    <w:basedOn w:val="a1"/>
    <w:uiPriority w:val="99"/>
    <w:rsid w:val="005E413E"/>
    <w:pPr>
      <w:suppressAutoHyphens/>
      <w:autoSpaceDE w:val="0"/>
      <w:autoSpaceDN w:val="0"/>
      <w:adjustRightInd w:val="0"/>
      <w:spacing w:line="288" w:lineRule="auto"/>
      <w:jc w:val="center"/>
      <w:textAlignment w:val="center"/>
    </w:pPr>
    <w:rPr>
      <w:rFonts w:ascii="UkrainianTextBook" w:eastAsia="Calibri" w:hAnsi="UkrainianTextBook" w:cs="UkrainianTextBook"/>
      <w:b/>
      <w:bCs/>
      <w:color w:val="000000"/>
      <w:sz w:val="26"/>
      <w:szCs w:val="26"/>
      <w:lang w:eastAsia="en-US"/>
    </w:rPr>
  </w:style>
  <w:style w:type="paragraph" w:customStyle="1" w:styleId="2ff">
    <w:name w:val="Стиль абзаца 2"/>
    <w:basedOn w:val="a1"/>
    <w:uiPriority w:val="99"/>
    <w:rsid w:val="005E413E"/>
    <w:pPr>
      <w:suppressAutoHyphens/>
      <w:autoSpaceDE w:val="0"/>
      <w:autoSpaceDN w:val="0"/>
      <w:adjustRightInd w:val="0"/>
      <w:spacing w:line="288" w:lineRule="auto"/>
      <w:ind w:firstLine="283"/>
      <w:jc w:val="both"/>
      <w:textAlignment w:val="center"/>
    </w:pPr>
    <w:rPr>
      <w:rFonts w:ascii="UkrainianTextBook" w:eastAsia="Calibri" w:hAnsi="UkrainianTextBook" w:cs="UkrainianTextBook"/>
      <w:b/>
      <w:bCs/>
      <w:color w:val="000000"/>
      <w:lang w:eastAsia="en-US"/>
    </w:rPr>
  </w:style>
  <w:style w:type="paragraph" w:customStyle="1" w:styleId="affffff1">
    <w:name w:val="[Без стиля]"/>
    <w:rsid w:val="005E413E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ru-RU"/>
    </w:rPr>
  </w:style>
  <w:style w:type="paragraph" w:customStyle="1" w:styleId="3f5">
    <w:name w:val="Стиль абзаца 3"/>
    <w:basedOn w:val="affffff1"/>
    <w:uiPriority w:val="99"/>
    <w:rsid w:val="005E413E"/>
    <w:pPr>
      <w:suppressAutoHyphens/>
      <w:spacing w:line="226" w:lineRule="atLeast"/>
      <w:ind w:firstLine="283"/>
      <w:jc w:val="both"/>
    </w:pPr>
    <w:rPr>
      <w:rFonts w:ascii="UkrainianTextBook" w:hAnsi="UkrainianTextBook" w:cs="UkrainianTextBook"/>
      <w:b/>
      <w:bCs/>
      <w:sz w:val="21"/>
      <w:szCs w:val="21"/>
    </w:rPr>
  </w:style>
  <w:style w:type="character" w:customStyle="1" w:styleId="commentcontents">
    <w:name w:val="commentcontents"/>
    <w:rsid w:val="005E413E"/>
  </w:style>
  <w:style w:type="character" w:customStyle="1" w:styleId="rvts17">
    <w:name w:val="rvts17"/>
    <w:rsid w:val="005E413E"/>
  </w:style>
  <w:style w:type="character" w:customStyle="1" w:styleId="grame">
    <w:name w:val="grame"/>
    <w:rsid w:val="005E413E"/>
  </w:style>
  <w:style w:type="paragraph" w:customStyle="1" w:styleId="Iauiue">
    <w:name w:val="Iau?iue"/>
    <w:rsid w:val="005E41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910">
    <w:name w:val="стиль91"/>
    <w:rsid w:val="005E413E"/>
    <w:rPr>
      <w:color w:val="FFFFFF"/>
    </w:rPr>
  </w:style>
  <w:style w:type="character" w:customStyle="1" w:styleId="710">
    <w:name w:val="стиль71"/>
    <w:rsid w:val="005E413E"/>
    <w:rPr>
      <w:sz w:val="21"/>
      <w:szCs w:val="21"/>
    </w:rPr>
  </w:style>
  <w:style w:type="paragraph" w:customStyle="1" w:styleId="341">
    <w:name w:val="стиль34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21"/>
      <w:szCs w:val="21"/>
    </w:rPr>
  </w:style>
  <w:style w:type="paragraph" w:customStyle="1" w:styleId="125">
    <w:name w:val="стиль12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19"/>
      <w:szCs w:val="19"/>
    </w:rPr>
  </w:style>
  <w:style w:type="paragraph" w:customStyle="1" w:styleId="172">
    <w:name w:val="стиль17"/>
    <w:basedOn w:val="a1"/>
    <w:rsid w:val="005E413E"/>
    <w:pPr>
      <w:spacing w:before="100" w:beforeAutospacing="1" w:after="100" w:afterAutospacing="1"/>
      <w:ind w:firstLine="480"/>
      <w:jc w:val="both"/>
    </w:pPr>
    <w:rPr>
      <w:rFonts w:ascii="Verdana" w:hAnsi="Verdana"/>
      <w:color w:val="000000"/>
      <w:sz w:val="22"/>
      <w:szCs w:val="22"/>
    </w:rPr>
  </w:style>
  <w:style w:type="paragraph" w:customStyle="1" w:styleId="bodytext">
    <w:name w:val="bodytext"/>
    <w:basedOn w:val="a1"/>
    <w:uiPriority w:val="99"/>
    <w:rsid w:val="005E413E"/>
    <w:pPr>
      <w:spacing w:before="100" w:beforeAutospacing="1" w:after="100" w:afterAutospacing="1"/>
    </w:pPr>
    <w:rPr>
      <w:lang w:eastAsia="uk-UA"/>
    </w:rPr>
  </w:style>
  <w:style w:type="paragraph" w:customStyle="1" w:styleId="116">
    <w:name w:val="Заголовок 11"/>
    <w:basedOn w:val="a1"/>
    <w:uiPriority w:val="1"/>
    <w:qFormat/>
    <w:rsid w:val="005E413E"/>
    <w:pPr>
      <w:widowControl w:val="0"/>
      <w:autoSpaceDE w:val="0"/>
      <w:autoSpaceDN w:val="0"/>
      <w:ind w:left="220"/>
      <w:outlineLvl w:val="1"/>
    </w:pPr>
    <w:rPr>
      <w:b/>
      <w:bCs/>
      <w:sz w:val="28"/>
      <w:szCs w:val="28"/>
      <w:lang w:val="en-US" w:eastAsia="en-US"/>
    </w:rPr>
  </w:style>
  <w:style w:type="paragraph" w:customStyle="1" w:styleId="affffff2">
    <w:name w:val="Знак Знак Знак Знак Знак Знак Знак"/>
    <w:basedOn w:val="a1"/>
    <w:rsid w:val="005E413E"/>
    <w:rPr>
      <w:sz w:val="20"/>
      <w:szCs w:val="20"/>
      <w:lang w:val="en-US" w:eastAsia="en-US"/>
    </w:rPr>
  </w:style>
  <w:style w:type="character" w:customStyle="1" w:styleId="Typewriter">
    <w:name w:val="Typewriter"/>
    <w:rsid w:val="005E413E"/>
    <w:rPr>
      <w:rFonts w:ascii="Courier New" w:hAnsi="Courier New"/>
      <w:sz w:val="20"/>
    </w:rPr>
  </w:style>
  <w:style w:type="paragraph" w:customStyle="1" w:styleId="Preformatted">
    <w:name w:val="Preformatted"/>
    <w:basedOn w:val="a1"/>
    <w:rsid w:val="005E413E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</w:pPr>
    <w:rPr>
      <w:rFonts w:ascii="Courier New" w:eastAsia="Calibri" w:hAnsi="Courier New"/>
      <w:sz w:val="20"/>
      <w:szCs w:val="20"/>
    </w:rPr>
  </w:style>
  <w:style w:type="character" w:customStyle="1" w:styleId="affffff3">
    <w:name w:val="Пункт Знак"/>
    <w:link w:val="a"/>
    <w:locked/>
    <w:rsid w:val="005E413E"/>
    <w:rPr>
      <w:sz w:val="28"/>
      <w:szCs w:val="24"/>
      <w:lang w:eastAsia="ru-RU"/>
    </w:rPr>
  </w:style>
  <w:style w:type="paragraph" w:customStyle="1" w:styleId="a">
    <w:name w:val="Пункт"/>
    <w:basedOn w:val="a1"/>
    <w:link w:val="affffff3"/>
    <w:rsid w:val="005E413E"/>
    <w:pPr>
      <w:numPr>
        <w:ilvl w:val="3"/>
        <w:numId w:val="1"/>
      </w:numPr>
      <w:spacing w:line="360" w:lineRule="auto"/>
      <w:ind w:left="0" w:firstLine="709"/>
      <w:jc w:val="both"/>
    </w:pPr>
    <w:rPr>
      <w:rFonts w:asciiTheme="minorHAnsi" w:eastAsiaTheme="minorHAnsi" w:hAnsiTheme="minorHAnsi" w:cstheme="minorBidi"/>
      <w:sz w:val="28"/>
    </w:rPr>
  </w:style>
  <w:style w:type="character" w:customStyle="1" w:styleId="af3">
    <w:name w:val="Абзац списку Знак"/>
    <w:link w:val="af2"/>
    <w:uiPriority w:val="1"/>
    <w:rsid w:val="005E413E"/>
    <w:rPr>
      <w:rFonts w:ascii="Times New Roman" w:eastAsia="Calibri" w:hAnsi="Times New Roman" w:cs="Times New Roman"/>
      <w:sz w:val="24"/>
    </w:rPr>
  </w:style>
  <w:style w:type="paragraph" w:customStyle="1" w:styleId="a0">
    <w:name w:val="пункт"/>
    <w:basedOn w:val="af2"/>
    <w:link w:val="affffff4"/>
    <w:qFormat/>
    <w:rsid w:val="005E413E"/>
    <w:pPr>
      <w:numPr>
        <w:numId w:val="4"/>
      </w:numPr>
      <w:tabs>
        <w:tab w:val="left" w:pos="527"/>
      </w:tabs>
      <w:ind w:right="40"/>
      <w:jc w:val="left"/>
    </w:pPr>
    <w:rPr>
      <w:rFonts w:eastAsia="Times New Roman"/>
      <w:szCs w:val="24"/>
      <w:lang w:val="x-none" w:eastAsia="x-none"/>
    </w:rPr>
  </w:style>
  <w:style w:type="character" w:customStyle="1" w:styleId="affffff4">
    <w:name w:val="пункт Знак"/>
    <w:link w:val="a0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fff5">
    <w:name w:val="абзац"/>
    <w:basedOn w:val="a1"/>
    <w:link w:val="affffff6"/>
    <w:qFormat/>
    <w:rsid w:val="005E413E"/>
    <w:pPr>
      <w:ind w:left="180"/>
    </w:pPr>
  </w:style>
  <w:style w:type="character" w:customStyle="1" w:styleId="affffff6">
    <w:name w:val="абзац Знак"/>
    <w:link w:val="affffff5"/>
    <w:rsid w:val="005E41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7">
    <w:name w:val="разреженній"/>
    <w:basedOn w:val="a1"/>
    <w:link w:val="affffff8"/>
    <w:qFormat/>
    <w:rsid w:val="005E413E"/>
    <w:pPr>
      <w:tabs>
        <w:tab w:val="left" w:pos="365"/>
      </w:tabs>
      <w:ind w:left="120" w:right="120"/>
    </w:pPr>
    <w:rPr>
      <w:b/>
      <w:spacing w:val="50"/>
      <w:lang w:eastAsia="uk-UA"/>
    </w:rPr>
  </w:style>
  <w:style w:type="character" w:customStyle="1" w:styleId="affffff8">
    <w:name w:val="разреженній Знак"/>
    <w:link w:val="affffff7"/>
    <w:rsid w:val="005E413E"/>
    <w:rPr>
      <w:rFonts w:ascii="Times New Roman" w:eastAsia="Times New Roman" w:hAnsi="Times New Roman" w:cs="Times New Roman"/>
      <w:b/>
      <w:spacing w:val="50"/>
      <w:sz w:val="24"/>
      <w:szCs w:val="24"/>
      <w:lang w:eastAsia="uk-UA"/>
    </w:rPr>
  </w:style>
  <w:style w:type="paragraph" w:customStyle="1" w:styleId="affffff9">
    <w:name w:val="Стиль абзац"/>
    <w:basedOn w:val="a1"/>
    <w:link w:val="affffffa"/>
    <w:qFormat/>
    <w:rsid w:val="005E413E"/>
    <w:pPr>
      <w:spacing w:after="240"/>
      <w:ind w:firstLine="180"/>
    </w:pPr>
    <w:rPr>
      <w:bCs/>
      <w:spacing w:val="-10"/>
      <w:lang w:eastAsia="uk-UA"/>
    </w:rPr>
  </w:style>
  <w:style w:type="character" w:customStyle="1" w:styleId="affffffa">
    <w:name w:val="Стиль абзац Знак"/>
    <w:link w:val="affffff9"/>
    <w:rsid w:val="005E413E"/>
    <w:rPr>
      <w:rFonts w:ascii="Times New Roman" w:eastAsia="Times New Roman" w:hAnsi="Times New Roman" w:cs="Times New Roman"/>
      <w:bCs/>
      <w:spacing w:val="-10"/>
      <w:sz w:val="24"/>
      <w:szCs w:val="24"/>
      <w:lang w:eastAsia="uk-UA"/>
    </w:rPr>
  </w:style>
  <w:style w:type="paragraph" w:customStyle="1" w:styleId="affffffb">
    <w:name w:val="пнкт"/>
    <w:basedOn w:val="a0"/>
    <w:link w:val="affffffc"/>
    <w:qFormat/>
    <w:rsid w:val="005E413E"/>
    <w:pPr>
      <w:tabs>
        <w:tab w:val="clear" w:pos="527"/>
        <w:tab w:val="left" w:pos="570"/>
      </w:tabs>
      <w:ind w:left="570"/>
    </w:pPr>
  </w:style>
  <w:style w:type="character" w:customStyle="1" w:styleId="affffffc">
    <w:name w:val="пнкт Знак"/>
    <w:link w:val="affffffb"/>
    <w:rsid w:val="005E413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f6">
    <w:name w:val="Знак Знак3"/>
    <w:rsid w:val="005E413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34">
    <w:name w:val="Знак Знак13"/>
    <w:rsid w:val="005E413E"/>
    <w:rPr>
      <w:rFonts w:ascii="Times New Roman" w:eastAsia="Times New Roman" w:hAnsi="Times New Roman" w:cs="Times New Roman" w:hint="default"/>
      <w:sz w:val="28"/>
      <w:szCs w:val="24"/>
      <w:lang w:val="ru-RU" w:eastAsia="ru-RU"/>
    </w:rPr>
  </w:style>
  <w:style w:type="paragraph" w:customStyle="1" w:styleId="Pa16">
    <w:name w:val="Pa16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paragraph" w:customStyle="1" w:styleId="Pa8">
    <w:name w:val="Pa8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character" w:customStyle="1" w:styleId="A50">
    <w:name w:val="A5"/>
    <w:rsid w:val="005E413E"/>
    <w:rPr>
      <w:color w:val="221E1F"/>
      <w:sz w:val="22"/>
      <w:szCs w:val="22"/>
    </w:rPr>
  </w:style>
  <w:style w:type="paragraph" w:customStyle="1" w:styleId="affffffd">
    <w:name w:val="[ ]"/>
    <w:basedOn w:val="a1"/>
    <w:rsid w:val="005E413E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paragraph" w:customStyle="1" w:styleId="Pa18">
    <w:name w:val="Pa18"/>
    <w:basedOn w:val="a1"/>
    <w:next w:val="a1"/>
    <w:rsid w:val="005E413E"/>
    <w:pPr>
      <w:autoSpaceDE w:val="0"/>
      <w:autoSpaceDN w:val="0"/>
      <w:adjustRightInd w:val="0"/>
      <w:spacing w:line="241" w:lineRule="atLeast"/>
    </w:pPr>
    <w:rPr>
      <w:lang w:val="ru-RU"/>
    </w:rPr>
  </w:style>
  <w:style w:type="paragraph" w:customStyle="1" w:styleId="affffffe">
    <w:name w:val="Знак Знак Знак Знак Знак Знак Знак Знак Знак Знак Знак Знак Знак Знак Знак Знак Знак"/>
    <w:basedOn w:val="a1"/>
    <w:rsid w:val="005E413E"/>
    <w:pPr>
      <w:spacing w:after="200"/>
    </w:pPr>
    <w:rPr>
      <w:rFonts w:ascii="Arial" w:hAnsi="Arial" w:cs="Arial"/>
      <w:sz w:val="22"/>
      <w:szCs w:val="22"/>
      <w:lang w:val="en-US" w:eastAsia="en-US"/>
    </w:rPr>
  </w:style>
  <w:style w:type="paragraph" w:customStyle="1" w:styleId="afffffff">
    <w:name w:val="Стандарт"/>
    <w:basedOn w:val="a1"/>
    <w:link w:val="afffffff0"/>
    <w:autoRedefine/>
    <w:rsid w:val="005E413E"/>
    <w:pPr>
      <w:keepNext/>
      <w:widowControl w:val="0"/>
      <w:spacing w:after="200" w:line="360" w:lineRule="auto"/>
      <w:ind w:firstLine="709"/>
      <w:jc w:val="both"/>
    </w:pPr>
    <w:rPr>
      <w:rFonts w:ascii="Calibri" w:hAnsi="Calibri"/>
      <w:sz w:val="22"/>
      <w:szCs w:val="22"/>
      <w:lang w:val="ru-RU"/>
    </w:rPr>
  </w:style>
  <w:style w:type="character" w:customStyle="1" w:styleId="afffffff0">
    <w:name w:val="Стандарт Знак"/>
    <w:link w:val="afffffff"/>
    <w:locked/>
    <w:rsid w:val="005E413E"/>
    <w:rPr>
      <w:rFonts w:ascii="Calibri" w:eastAsia="Times New Roman" w:hAnsi="Calibri" w:cs="Times New Roman"/>
      <w:lang w:val="ru-RU" w:eastAsia="ru-RU"/>
    </w:rPr>
  </w:style>
  <w:style w:type="paragraph" w:styleId="affa">
    <w:name w:val="Block Text"/>
    <w:basedOn w:val="a1"/>
    <w:uiPriority w:val="99"/>
    <w:semiHidden/>
    <w:unhideWhenUsed/>
    <w:rsid w:val="005E413E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customStyle="1" w:styleId="afffffff1">
    <w:basedOn w:val="a1"/>
    <w:next w:val="a1"/>
    <w:uiPriority w:val="29"/>
    <w:qFormat/>
    <w:rsid w:val="00D629E7"/>
    <w:pPr>
      <w:spacing w:before="200" w:after="160" w:line="259" w:lineRule="auto"/>
      <w:ind w:left="864" w:right="864"/>
    </w:pPr>
    <w:rPr>
      <w:rFonts w:ascii="Calibri" w:hAnsi="Calibri"/>
      <w:i/>
      <w:iCs/>
      <w:color w:val="404040"/>
      <w:sz w:val="22"/>
      <w:szCs w:val="2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26</Pages>
  <Words>17628</Words>
  <Characters>10049</Characters>
  <Application>Microsoft Office Word</Application>
  <DocSecurity>0</DocSecurity>
  <Lines>83</Lines>
  <Paragraphs>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та Змісту освіти</Company>
  <LinksUpToDate>false</LinksUpToDate>
  <CharactersWithSpaces>27622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Гурський</dc:creator>
  <cp:keywords/>
  <dc:description/>
  <cp:lastModifiedBy>Гурський</cp:lastModifiedBy>
  <cp:revision>51</cp:revision>
  <cp:lastPrinted>2018-08-22T13:12:00Z</cp:lastPrinted>
  <dcterms:created xsi:type="dcterms:W3CDTF">2018-08-20T06:25:00Z</dcterms:created>
  <dcterms:modified xsi:type="dcterms:W3CDTF">2019-07-29T09:32:00Z</dcterms:modified>
</cp:coreProperties>
</file>